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45E" w:rsidRPr="00700DC6" w:rsidRDefault="0060245E" w:rsidP="007D7E0D">
      <w:pPr>
        <w:jc w:val="center"/>
        <w:rPr>
          <w:rFonts w:cstheme="minorHAnsi"/>
          <w:b/>
        </w:rPr>
      </w:pPr>
      <w:r w:rsidRPr="00700DC6">
        <w:rPr>
          <w:rFonts w:cstheme="minorHAnsi"/>
          <w:b/>
        </w:rPr>
        <w:t xml:space="preserve">REGULAMIN REKRUTACJI I UCZESTNICTWA W PROJEKCIE </w:t>
      </w:r>
      <w:r w:rsidRPr="00700DC6">
        <w:rPr>
          <w:rFonts w:cstheme="minorHAnsi"/>
          <w:b/>
        </w:rPr>
        <w:br/>
      </w:r>
      <w:r w:rsidR="0030503D" w:rsidRPr="00700DC6">
        <w:rPr>
          <w:rFonts w:cstheme="minorHAnsi"/>
          <w:b/>
        </w:rPr>
        <w:t>„</w:t>
      </w:r>
      <w:r w:rsidR="00AE492D">
        <w:rPr>
          <w:rFonts w:cstheme="minorHAnsi"/>
          <w:b/>
        </w:rPr>
        <w:t xml:space="preserve">USŁUGI </w:t>
      </w:r>
      <w:r w:rsidR="00143D0B">
        <w:rPr>
          <w:rFonts w:cstheme="minorHAnsi"/>
          <w:b/>
        </w:rPr>
        <w:t>OPIEKUŃCZE W GMINIE KUTNO</w:t>
      </w:r>
      <w:r w:rsidR="00C536FF" w:rsidRPr="00700DC6">
        <w:rPr>
          <w:rFonts w:cstheme="minorHAnsi"/>
          <w:b/>
        </w:rPr>
        <w:t>”</w:t>
      </w:r>
    </w:p>
    <w:p w:rsidR="0060245E" w:rsidRPr="00700DC6" w:rsidRDefault="0060245E" w:rsidP="0060245E">
      <w:pPr>
        <w:jc w:val="center"/>
        <w:rPr>
          <w:rFonts w:cstheme="minorHAnsi"/>
          <w:b/>
        </w:rPr>
      </w:pPr>
      <w:r w:rsidRPr="00700DC6">
        <w:rPr>
          <w:rFonts w:cstheme="minorHAnsi"/>
          <w:b/>
        </w:rPr>
        <w:t>Z DN</w:t>
      </w:r>
      <w:r w:rsidR="00341FAF" w:rsidRPr="00700DC6">
        <w:rPr>
          <w:rFonts w:cstheme="minorHAnsi"/>
          <w:b/>
        </w:rPr>
        <w:t>IA</w:t>
      </w:r>
      <w:r w:rsidR="00143D0B">
        <w:rPr>
          <w:rFonts w:cstheme="minorHAnsi"/>
          <w:b/>
        </w:rPr>
        <w:t>1</w:t>
      </w:r>
      <w:r w:rsidR="000A38E9">
        <w:rPr>
          <w:rFonts w:cstheme="minorHAnsi"/>
          <w:b/>
        </w:rPr>
        <w:t>4</w:t>
      </w:r>
      <w:r w:rsidRPr="00700DC6">
        <w:rPr>
          <w:rFonts w:cstheme="minorHAnsi"/>
          <w:b/>
        </w:rPr>
        <w:t>.0</w:t>
      </w:r>
      <w:r w:rsidR="00721942" w:rsidRPr="00700DC6">
        <w:rPr>
          <w:rFonts w:cstheme="minorHAnsi"/>
          <w:b/>
        </w:rPr>
        <w:t>7</w:t>
      </w:r>
      <w:r w:rsidRPr="00700DC6">
        <w:rPr>
          <w:rFonts w:cstheme="minorHAnsi"/>
          <w:b/>
        </w:rPr>
        <w:t>.20</w:t>
      </w:r>
      <w:r w:rsidR="0030503D">
        <w:rPr>
          <w:rFonts w:cstheme="minorHAnsi"/>
          <w:b/>
        </w:rPr>
        <w:t>2</w:t>
      </w:r>
      <w:r w:rsidR="00143D0B">
        <w:rPr>
          <w:rFonts w:cstheme="minorHAnsi"/>
          <w:b/>
        </w:rPr>
        <w:t>2</w:t>
      </w:r>
      <w:r w:rsidRPr="00700DC6">
        <w:rPr>
          <w:rFonts w:cstheme="minorHAnsi"/>
          <w:b/>
        </w:rPr>
        <w:t>R</w:t>
      </w:r>
      <w:r w:rsidR="00143D0B">
        <w:rPr>
          <w:rFonts w:cstheme="minorHAnsi"/>
          <w:b/>
        </w:rPr>
        <w:t>OKU</w:t>
      </w:r>
    </w:p>
    <w:p w:rsidR="0060245E" w:rsidRPr="00700DC6" w:rsidRDefault="0060245E" w:rsidP="0060245E">
      <w:pPr>
        <w:autoSpaceDE w:val="0"/>
        <w:spacing w:after="0"/>
        <w:jc w:val="center"/>
        <w:rPr>
          <w:rFonts w:cstheme="minorHAnsi"/>
          <w:b/>
          <w:bCs/>
        </w:rPr>
      </w:pPr>
      <w:r w:rsidRPr="00700DC6">
        <w:rPr>
          <w:rFonts w:cstheme="minorHAnsi"/>
          <w:b/>
        </w:rPr>
        <w:t xml:space="preserve">NR PROJEKTU: </w:t>
      </w:r>
      <w:r w:rsidR="00942ED7" w:rsidRPr="00942ED7">
        <w:rPr>
          <w:rFonts w:cstheme="minorHAnsi"/>
          <w:b/>
          <w:bCs/>
        </w:rPr>
        <w:t>RPLD.09.02.01-10-D012/22</w:t>
      </w:r>
    </w:p>
    <w:p w:rsidR="0060245E" w:rsidRPr="00700DC6" w:rsidRDefault="0060245E" w:rsidP="0060245E">
      <w:pPr>
        <w:autoSpaceDE w:val="0"/>
        <w:spacing w:after="0"/>
        <w:jc w:val="center"/>
        <w:rPr>
          <w:rFonts w:cstheme="minorHAnsi"/>
          <w:b/>
          <w:bCs/>
        </w:rPr>
      </w:pPr>
    </w:p>
    <w:p w:rsidR="0060245E" w:rsidRPr="00700DC6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700DC6">
        <w:rPr>
          <w:rFonts w:eastAsia="Times New Roman" w:cstheme="minorHAnsi"/>
          <w:b/>
          <w:bCs/>
        </w:rPr>
        <w:t>§ 1</w:t>
      </w:r>
    </w:p>
    <w:p w:rsidR="0060245E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700DC6">
        <w:rPr>
          <w:rFonts w:eastAsia="Times New Roman" w:cstheme="minorHAnsi"/>
          <w:b/>
          <w:bCs/>
        </w:rPr>
        <w:t>Informacje ogólne</w:t>
      </w:r>
    </w:p>
    <w:p w:rsidR="00BC23E3" w:rsidRPr="00700DC6" w:rsidRDefault="00BC23E3" w:rsidP="0060245E">
      <w:pPr>
        <w:autoSpaceDE w:val="0"/>
        <w:spacing w:after="0"/>
        <w:jc w:val="center"/>
        <w:rPr>
          <w:rFonts w:eastAsia="Times New Roman" w:cstheme="minorHAnsi"/>
        </w:rPr>
      </w:pPr>
    </w:p>
    <w:p w:rsidR="0060245E" w:rsidRPr="0030503D" w:rsidRDefault="0060245E" w:rsidP="0030503D">
      <w:pPr>
        <w:numPr>
          <w:ilvl w:val="0"/>
          <w:numId w:val="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700DC6">
        <w:rPr>
          <w:rFonts w:eastAsia="Times New Roman" w:cstheme="minorHAnsi"/>
        </w:rPr>
        <w:t>Projekt „</w:t>
      </w:r>
      <w:r w:rsidR="00A84E5E" w:rsidRPr="00A84E5E">
        <w:rPr>
          <w:rFonts w:eastAsia="Times New Roman" w:cstheme="minorHAnsi"/>
        </w:rPr>
        <w:t>Usługi opiekuńcze w Gminie Kutno</w:t>
      </w:r>
      <w:r w:rsidRPr="00700DC6">
        <w:rPr>
          <w:rFonts w:eastAsia="Times New Roman" w:cstheme="minorHAnsi"/>
        </w:rPr>
        <w:t xml:space="preserve">” jest realizowany przez </w:t>
      </w:r>
      <w:bookmarkStart w:id="0" w:name="_Hlk17906118"/>
      <w:bookmarkStart w:id="1" w:name="_Hlk76599975"/>
      <w:r w:rsidR="00C12B23" w:rsidRPr="00C12B23">
        <w:rPr>
          <w:rFonts w:eastAsia="Times New Roman" w:cstheme="minorHAnsi"/>
        </w:rPr>
        <w:t>Gmin</w:t>
      </w:r>
      <w:r w:rsidR="00C12B23">
        <w:rPr>
          <w:rFonts w:eastAsia="Times New Roman" w:cstheme="minorHAnsi"/>
        </w:rPr>
        <w:t>ę</w:t>
      </w:r>
      <w:r w:rsidR="00C12B23" w:rsidRPr="00C12B23">
        <w:rPr>
          <w:rFonts w:eastAsia="Times New Roman" w:cstheme="minorHAnsi"/>
        </w:rPr>
        <w:t xml:space="preserve"> Kutno/ Gminny Ośrodek Pomocy Społecznej w Kutnie</w:t>
      </w:r>
      <w:r w:rsidR="00043C29">
        <w:rPr>
          <w:rFonts w:eastAsia="Times New Roman" w:cstheme="minorHAnsi"/>
        </w:rPr>
        <w:t xml:space="preserve"> </w:t>
      </w:r>
      <w:r w:rsidR="00815C4A" w:rsidRPr="0030503D">
        <w:rPr>
          <w:rFonts w:eastAsia="Times New Roman" w:cstheme="minorHAnsi"/>
        </w:rPr>
        <w:t xml:space="preserve">z siedzibą w </w:t>
      </w:r>
      <w:r w:rsidR="0030503D">
        <w:rPr>
          <w:rFonts w:eastAsia="Times New Roman" w:cstheme="minorHAnsi"/>
        </w:rPr>
        <w:t>K</w:t>
      </w:r>
      <w:r w:rsidR="00C12B23">
        <w:rPr>
          <w:rFonts w:eastAsia="Times New Roman" w:cstheme="minorHAnsi"/>
        </w:rPr>
        <w:t>utnie</w:t>
      </w:r>
      <w:r w:rsidR="00815C4A" w:rsidRPr="0030503D">
        <w:rPr>
          <w:rFonts w:eastAsia="Times New Roman" w:cstheme="minorHAnsi"/>
        </w:rPr>
        <w:t xml:space="preserve">, ul. </w:t>
      </w:r>
      <w:bookmarkEnd w:id="0"/>
      <w:bookmarkEnd w:id="1"/>
      <w:r w:rsidR="00296AEC">
        <w:rPr>
          <w:rFonts w:eastAsia="Times New Roman" w:cstheme="minorHAnsi"/>
        </w:rPr>
        <w:t>Wincentego Witosa 1</w:t>
      </w:r>
      <w:r w:rsidR="00815C4A" w:rsidRPr="0030503D">
        <w:rPr>
          <w:rFonts w:eastAsia="Times New Roman" w:cstheme="minorHAnsi"/>
          <w:bCs/>
        </w:rPr>
        <w:t>(Beneficjent Projektu)</w:t>
      </w:r>
      <w:r w:rsidR="0030503D">
        <w:rPr>
          <w:rFonts w:eastAsia="Times New Roman" w:cstheme="minorHAnsi"/>
          <w:bCs/>
        </w:rPr>
        <w:t>; Realizator projektu:</w:t>
      </w:r>
      <w:r w:rsidR="00043C29">
        <w:rPr>
          <w:rFonts w:eastAsia="Times New Roman" w:cstheme="minorHAnsi"/>
          <w:bCs/>
        </w:rPr>
        <w:t xml:space="preserve"> </w:t>
      </w:r>
      <w:r w:rsidR="0030503D" w:rsidRPr="0030503D">
        <w:rPr>
          <w:rFonts w:eastAsia="Times New Roman" w:cstheme="minorHAnsi"/>
          <w:bCs/>
        </w:rPr>
        <w:t>Gminny Ośrodek Pomocy Społecznej w K</w:t>
      </w:r>
      <w:r w:rsidR="0086613B">
        <w:rPr>
          <w:rFonts w:eastAsia="Times New Roman" w:cstheme="minorHAnsi"/>
          <w:bCs/>
        </w:rPr>
        <w:t>utnie</w:t>
      </w:r>
      <w:r w:rsidR="0030503D" w:rsidRPr="0030503D">
        <w:rPr>
          <w:rFonts w:eastAsia="Times New Roman" w:cstheme="minorHAnsi"/>
          <w:bCs/>
        </w:rPr>
        <w:t xml:space="preserve"> z siedzibą </w:t>
      </w:r>
      <w:r w:rsidR="00EC242F">
        <w:rPr>
          <w:rFonts w:eastAsia="Times New Roman" w:cstheme="minorHAnsi"/>
          <w:bCs/>
        </w:rPr>
        <w:t>przy</w:t>
      </w:r>
      <w:r w:rsidR="0030503D" w:rsidRPr="0030503D">
        <w:rPr>
          <w:rFonts w:eastAsia="Times New Roman" w:cstheme="minorHAnsi"/>
          <w:bCs/>
        </w:rPr>
        <w:t xml:space="preserve"> ul. </w:t>
      </w:r>
      <w:r w:rsidR="001412DF">
        <w:rPr>
          <w:rFonts w:eastAsia="Times New Roman" w:cstheme="minorHAnsi"/>
          <w:bCs/>
        </w:rPr>
        <w:t xml:space="preserve">Wincentego Witosa 1, </w:t>
      </w:r>
      <w:r w:rsidR="00C13F28">
        <w:rPr>
          <w:rFonts w:eastAsia="Times New Roman" w:cstheme="minorHAnsi"/>
          <w:bCs/>
        </w:rPr>
        <w:t>99-300 Kutno</w:t>
      </w:r>
      <w:r w:rsidR="0030503D">
        <w:rPr>
          <w:rFonts w:eastAsia="Times New Roman" w:cstheme="minorHAnsi"/>
          <w:bCs/>
        </w:rPr>
        <w:t>.</w:t>
      </w:r>
    </w:p>
    <w:p w:rsidR="0060245E" w:rsidRPr="00700DC6" w:rsidRDefault="00E35335" w:rsidP="0060245E">
      <w:pPr>
        <w:numPr>
          <w:ilvl w:val="0"/>
          <w:numId w:val="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700DC6">
        <w:rPr>
          <w:rFonts w:eastAsia="Times New Roman" w:cstheme="minorHAnsi"/>
        </w:rPr>
        <w:t>Okres realizacji</w:t>
      </w:r>
      <w:r w:rsidR="0060245E" w:rsidRPr="00700DC6">
        <w:rPr>
          <w:rFonts w:eastAsia="Times New Roman" w:cstheme="minorHAnsi"/>
        </w:rPr>
        <w:t xml:space="preserve"> projektu: 01.0</w:t>
      </w:r>
      <w:r w:rsidR="00C13F28">
        <w:rPr>
          <w:rFonts w:eastAsia="Times New Roman" w:cstheme="minorHAnsi"/>
        </w:rPr>
        <w:t>7</w:t>
      </w:r>
      <w:r w:rsidR="0060245E" w:rsidRPr="00700DC6">
        <w:rPr>
          <w:rFonts w:eastAsia="Times New Roman" w:cstheme="minorHAnsi"/>
        </w:rPr>
        <w:t>.20</w:t>
      </w:r>
      <w:r w:rsidR="0030503D">
        <w:rPr>
          <w:rFonts w:eastAsia="Times New Roman" w:cstheme="minorHAnsi"/>
        </w:rPr>
        <w:t>2</w:t>
      </w:r>
      <w:r w:rsidR="00C13F28">
        <w:rPr>
          <w:rFonts w:eastAsia="Times New Roman" w:cstheme="minorHAnsi"/>
        </w:rPr>
        <w:t>2</w:t>
      </w:r>
      <w:r w:rsidR="0060245E" w:rsidRPr="00700DC6">
        <w:rPr>
          <w:rFonts w:eastAsia="Times New Roman" w:cstheme="minorHAnsi"/>
        </w:rPr>
        <w:t xml:space="preserve"> r</w:t>
      </w:r>
      <w:r w:rsidR="00C13F28">
        <w:rPr>
          <w:rFonts w:eastAsia="Times New Roman" w:cstheme="minorHAnsi"/>
        </w:rPr>
        <w:t>oku</w:t>
      </w:r>
      <w:r w:rsidR="0060245E" w:rsidRPr="00700DC6">
        <w:rPr>
          <w:rFonts w:eastAsia="Times New Roman" w:cstheme="minorHAnsi"/>
        </w:rPr>
        <w:t xml:space="preserve"> – 31.0</w:t>
      </w:r>
      <w:r w:rsidR="00177831">
        <w:rPr>
          <w:rFonts w:eastAsia="Times New Roman" w:cstheme="minorHAnsi"/>
        </w:rPr>
        <w:t>8</w:t>
      </w:r>
      <w:r w:rsidR="0060245E" w:rsidRPr="00700DC6">
        <w:rPr>
          <w:rFonts w:eastAsia="Times New Roman" w:cstheme="minorHAnsi"/>
        </w:rPr>
        <w:t>.20</w:t>
      </w:r>
      <w:r w:rsidRPr="00700DC6">
        <w:rPr>
          <w:rFonts w:eastAsia="Times New Roman" w:cstheme="minorHAnsi"/>
        </w:rPr>
        <w:t>2</w:t>
      </w:r>
      <w:r w:rsidR="0030503D">
        <w:rPr>
          <w:rFonts w:eastAsia="Times New Roman" w:cstheme="minorHAnsi"/>
        </w:rPr>
        <w:t>3</w:t>
      </w:r>
      <w:r w:rsidR="0060245E" w:rsidRPr="00700DC6">
        <w:rPr>
          <w:rFonts w:eastAsia="Times New Roman" w:cstheme="minorHAnsi"/>
        </w:rPr>
        <w:t xml:space="preserve"> r. </w:t>
      </w:r>
    </w:p>
    <w:p w:rsidR="0060245E" w:rsidRPr="00700DC6" w:rsidRDefault="0060245E" w:rsidP="0060245E">
      <w:pPr>
        <w:numPr>
          <w:ilvl w:val="0"/>
          <w:numId w:val="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  <w:b/>
          <w:bCs/>
        </w:rPr>
      </w:pPr>
      <w:r w:rsidRPr="00700DC6">
        <w:rPr>
          <w:rFonts w:eastAsia="Times New Roman" w:cstheme="minorHAnsi"/>
        </w:rPr>
        <w:t xml:space="preserve">Słownik pojęć: </w:t>
      </w:r>
    </w:p>
    <w:p w:rsidR="00853835" w:rsidRPr="004C3BDD" w:rsidRDefault="009B2C88" w:rsidP="0056771D">
      <w:pPr>
        <w:numPr>
          <w:ilvl w:val="1"/>
          <w:numId w:val="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9818A0">
        <w:rPr>
          <w:rFonts w:eastAsia="Arial Unicode MS" w:cstheme="minorHAnsi"/>
          <w:b/>
          <w:bCs/>
        </w:rPr>
        <w:t xml:space="preserve">Osoba z niepełnosprawnością - </w:t>
      </w:r>
      <w:r w:rsidR="001D5A89" w:rsidRPr="001D5A89">
        <w:rPr>
          <w:rFonts w:eastAsia="Arial Unicode MS" w:cstheme="minorHAnsi"/>
        </w:rPr>
        <w:t>to osob</w:t>
      </w:r>
      <w:r w:rsidR="001D5A89">
        <w:rPr>
          <w:rFonts w:eastAsia="Arial Unicode MS" w:cstheme="minorHAnsi"/>
        </w:rPr>
        <w:t>a</w:t>
      </w:r>
      <w:r w:rsidR="001D5A89" w:rsidRPr="001D5A89">
        <w:rPr>
          <w:rFonts w:eastAsia="Arial Unicode MS" w:cstheme="minorHAnsi"/>
        </w:rPr>
        <w:t xml:space="preserve"> z niepełnosprawnością w rozumieniu ustawy z dnia 27 sierpnia 1997 r. o rehabilitacji zawodowej i społecznej oraz zatrudnianiu osób niepełnosprawnych, a także osob</w:t>
      </w:r>
      <w:r w:rsidR="006351CE">
        <w:rPr>
          <w:rFonts w:eastAsia="Arial Unicode MS" w:cstheme="minorHAnsi"/>
        </w:rPr>
        <w:t>a</w:t>
      </w:r>
      <w:r w:rsidR="001D5A89" w:rsidRPr="001D5A89">
        <w:rPr>
          <w:rFonts w:eastAsia="Arial Unicode MS" w:cstheme="minorHAnsi"/>
        </w:rPr>
        <w:t xml:space="preserve"> z zaburzeniami psychicznymi, w rozumieniu ustawy z dnia 19 sierpnia 1994 r. o ochronie zdrowia psychicznego lub uczniowie/dzieci </w:t>
      </w:r>
      <w:r w:rsidR="00043C29">
        <w:rPr>
          <w:rFonts w:eastAsia="Arial Unicode MS" w:cstheme="minorHAnsi"/>
        </w:rPr>
        <w:t xml:space="preserve">                                           </w:t>
      </w:r>
      <w:r w:rsidR="001D5A89" w:rsidRPr="001D5A89">
        <w:rPr>
          <w:rFonts w:eastAsia="Arial Unicode MS" w:cstheme="minorHAnsi"/>
        </w:rPr>
        <w:t xml:space="preserve">z niepełnosprawnościami w wieku przedszkolnym posiadający orzeczenie o potrzebie kształcenia specjalnego wydane ze względu na dany rodzaj niepełnosprawności oraz dzieci </w:t>
      </w:r>
      <w:r w:rsidR="00043C29">
        <w:rPr>
          <w:rFonts w:eastAsia="Arial Unicode MS" w:cstheme="minorHAnsi"/>
        </w:rPr>
        <w:t xml:space="preserve">                 </w:t>
      </w:r>
      <w:r w:rsidR="001D5A89" w:rsidRPr="001D5A89">
        <w:rPr>
          <w:rFonts w:eastAsia="Arial Unicode MS" w:cstheme="minorHAnsi"/>
        </w:rPr>
        <w:t>i młodzież posiadające orzeczenia o potrzebie zajęć rewalidacyjno-wychowawczych wydawane ze względu na niepełnosprawność intelektualną w stopniu głębokim. Orzeczenia są wydawane przez zespół orzekający działający w publicznej poradni psychologiczno-pedagogicznej, w tym poradni specjalistycznej</w:t>
      </w:r>
      <w:r w:rsidR="00BE400B" w:rsidRPr="009818A0">
        <w:rPr>
          <w:rFonts w:eastAsia="Arial Unicode MS" w:cstheme="minorHAnsi"/>
        </w:rPr>
        <w:t>;</w:t>
      </w:r>
    </w:p>
    <w:p w:rsidR="006A26BF" w:rsidRDefault="006A26BF" w:rsidP="009818A0">
      <w:pPr>
        <w:pStyle w:val="Akapitzlist"/>
        <w:numPr>
          <w:ilvl w:val="1"/>
          <w:numId w:val="1"/>
        </w:numPr>
        <w:jc w:val="both"/>
        <w:rPr>
          <w:rFonts w:eastAsia="Times New Roman" w:cstheme="minorHAnsi"/>
        </w:rPr>
      </w:pPr>
      <w:r w:rsidRPr="009818A0">
        <w:rPr>
          <w:rFonts w:eastAsia="Times New Roman" w:cstheme="minorHAnsi"/>
          <w:b/>
          <w:bCs/>
        </w:rPr>
        <w:t xml:space="preserve">Osoba potrzebująca wsparcia w codziennym funkcjonowaniu – </w:t>
      </w:r>
      <w:r w:rsidR="00C638B3" w:rsidRPr="00C638B3">
        <w:rPr>
          <w:rFonts w:eastAsia="Times New Roman" w:cstheme="minorHAnsi"/>
        </w:rPr>
        <w:t xml:space="preserve">to osoba, która ze względu na stan zdrowia lub niepełnosprawność wymaga opieki lub wsparcia w związku </w:t>
      </w:r>
      <w:r w:rsidR="00043C29">
        <w:rPr>
          <w:rFonts w:eastAsia="Times New Roman" w:cstheme="minorHAnsi"/>
        </w:rPr>
        <w:t xml:space="preserve">                                 </w:t>
      </w:r>
      <w:r w:rsidR="00C638B3" w:rsidRPr="00C638B3">
        <w:rPr>
          <w:rFonts w:eastAsia="Times New Roman" w:cstheme="minorHAnsi"/>
        </w:rPr>
        <w:t>z niemożnością samodzielnego wykonywania co najmniej jednej z podstawowych czynności dnia codziennego</w:t>
      </w:r>
      <w:r w:rsidRPr="009818A0">
        <w:rPr>
          <w:rFonts w:eastAsia="Times New Roman" w:cstheme="minorHAnsi"/>
        </w:rPr>
        <w:t>.</w:t>
      </w:r>
    </w:p>
    <w:p w:rsidR="00465321" w:rsidRPr="00465321" w:rsidRDefault="00465321" w:rsidP="00465321">
      <w:pPr>
        <w:pStyle w:val="Akapitzlist"/>
        <w:numPr>
          <w:ilvl w:val="1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  <w:b/>
          <w:bCs/>
        </w:rPr>
        <w:t>osoba zagrożona ubóstwem i wykluczeniem społecznym</w:t>
      </w:r>
      <w:r>
        <w:rPr>
          <w:rFonts w:eastAsia="Times New Roman" w:cstheme="minorHAnsi"/>
        </w:rPr>
        <w:t xml:space="preserve">- </w:t>
      </w:r>
    </w:p>
    <w:p w:rsidR="00465321" w:rsidRPr="00465321" w:rsidRDefault="00465321" w:rsidP="00465321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>osob</w:t>
      </w:r>
      <w:r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korzystając</w:t>
      </w:r>
      <w:r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ze świadczeń pomocy społecznej zgodnie z ustawa z dnia 12 marca 2004 r. o pomocy społecznej lub kwalifikując</w:t>
      </w:r>
      <w:r w:rsidR="008B0D2D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się do objęcia wsparciem pomocy tj. spełniając</w:t>
      </w:r>
      <w:r w:rsidR="008B0D2D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co najmniej jedną z przesłanek określonych w  art. 7 ustawy z dnia 12 marca 2004 r. o pomocy społecznej;</w:t>
      </w:r>
    </w:p>
    <w:p w:rsidR="00465321" w:rsidRPr="00465321" w:rsidRDefault="00465321" w:rsidP="008B0D2D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>osob</w:t>
      </w:r>
      <w:r w:rsidR="008B0D2D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>, o któr</w:t>
      </w:r>
      <w:r w:rsidR="008B0D2D">
        <w:rPr>
          <w:rFonts w:eastAsia="Times New Roman" w:cstheme="minorHAnsi"/>
        </w:rPr>
        <w:t>ej</w:t>
      </w:r>
      <w:r w:rsidRPr="00465321">
        <w:rPr>
          <w:rFonts w:eastAsia="Times New Roman" w:cstheme="minorHAnsi"/>
        </w:rPr>
        <w:t xml:space="preserve"> mowa w art. 1 ust. 2 ustawy z dnia 13 czerwca 2003 r. o zatrudnieniu socjalnym;</w:t>
      </w:r>
    </w:p>
    <w:p w:rsidR="00465321" w:rsidRPr="00465321" w:rsidRDefault="00465321" w:rsidP="008B0D2D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>osob</w:t>
      </w:r>
      <w:r w:rsidR="008B0D2D">
        <w:rPr>
          <w:rFonts w:eastAsia="Times New Roman" w:cstheme="minorHAnsi"/>
        </w:rPr>
        <w:t xml:space="preserve">a </w:t>
      </w:r>
      <w:r w:rsidRPr="00465321">
        <w:rPr>
          <w:rFonts w:eastAsia="Times New Roman" w:cstheme="minorHAnsi"/>
        </w:rPr>
        <w:t>przebywając</w:t>
      </w:r>
      <w:r w:rsidR="008B0D2D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w pieczy zastępczej lub opuszczając</w:t>
      </w:r>
      <w:r w:rsidR="008B0D2D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pieczę zastępczą oraz rodziny przeżywające trudności w pełnieniu funkcji opiekuńczo-wychowawczych, o których mowa w ustawie z dnia 9 czerwca 2011 r. o wspieraniu rodziny i systemie pieczy zastępczej;</w:t>
      </w:r>
    </w:p>
    <w:p w:rsidR="00465321" w:rsidRPr="00465321" w:rsidRDefault="00465321" w:rsidP="00DF4FCB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lastRenderedPageBreak/>
        <w:t>osob</w:t>
      </w:r>
      <w:r w:rsidR="00DF4FCB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nieletni</w:t>
      </w:r>
      <w:r w:rsidR="00DF4FCB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>, wobec któr</w:t>
      </w:r>
      <w:r w:rsidR="00DF4FCB">
        <w:rPr>
          <w:rFonts w:eastAsia="Times New Roman" w:cstheme="minorHAnsi"/>
        </w:rPr>
        <w:t>ej</w:t>
      </w:r>
      <w:r w:rsidRPr="00465321">
        <w:rPr>
          <w:rFonts w:eastAsia="Times New Roman" w:cstheme="minorHAnsi"/>
        </w:rPr>
        <w:t xml:space="preserve"> zastosowano środki zapobiegania i zwalczania demoralizacji i przestępczości zgodnie z ustawą z dnia 26 października 1982 r. </w:t>
      </w:r>
      <w:r w:rsidR="00043C29">
        <w:rPr>
          <w:rFonts w:eastAsia="Times New Roman" w:cstheme="minorHAnsi"/>
        </w:rPr>
        <w:t xml:space="preserve">                          </w:t>
      </w:r>
      <w:r w:rsidRPr="00465321">
        <w:rPr>
          <w:rFonts w:eastAsia="Times New Roman" w:cstheme="minorHAnsi"/>
        </w:rPr>
        <w:t>o postępowaniu w sprawach nieletnich;</w:t>
      </w:r>
    </w:p>
    <w:p w:rsidR="00465321" w:rsidRPr="00465321" w:rsidRDefault="00465321" w:rsidP="00DF4FCB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>osob</w:t>
      </w:r>
      <w:r w:rsidR="00DF4FCB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przebywając</w:t>
      </w:r>
      <w:r w:rsidR="00DF4FCB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w młodzieżowych ośrodkach wychowawczych i młodzieżowych ośrodkach socjoterapii, o których mowa w ustawie z dnia 7 września 1991 r. o systemie oświaty;</w:t>
      </w:r>
    </w:p>
    <w:p w:rsidR="00465321" w:rsidRPr="00465321" w:rsidRDefault="00465321" w:rsidP="003913A6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>osob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z niepełnosprawnością w rozumieniu ustawy z dnia 27 sierpnia 1997 r. </w:t>
      </w:r>
      <w:r w:rsidR="00043C29">
        <w:rPr>
          <w:rFonts w:eastAsia="Times New Roman" w:cstheme="minorHAnsi"/>
        </w:rPr>
        <w:t xml:space="preserve">                          </w:t>
      </w:r>
      <w:r w:rsidRPr="00465321">
        <w:rPr>
          <w:rFonts w:eastAsia="Times New Roman" w:cstheme="minorHAnsi"/>
        </w:rPr>
        <w:t>o rehabilitacji zawodowej i społecznej oraz zatrudnianiu osób niepełnosprawnych, a także osob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z zaburzeniami psychicznymi, w rozumieniu ustawy z dnia 19 sierpnia 1994 r. o ochronie zdrowia psychicznego lub uczniowie/dzieci z niepełnosprawnościami w wieku przedszkolnym posiadający orzeczenie o potrzebie kształcenia specjalnego wydane ze względu na dany rodzaj niepełnosprawności oraz dzieci i młodzież posiadające orzeczenia o potrzebie zajęć rewalidacyjno-wychowawczych wydawane ze względu na niepełnosprawność intelektualną w stopniu głębokim. Orzeczenia są wydawane przez zespół orzekający działający w publicznej poradni psychologiczno-pedagogicznej, w tym poradni specjalistycznej;</w:t>
      </w:r>
    </w:p>
    <w:p w:rsidR="00465321" w:rsidRPr="00465321" w:rsidRDefault="00465321" w:rsidP="003913A6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 xml:space="preserve">członkowie gospodarstw domowych sprawujący opiekę nad osobą </w:t>
      </w:r>
      <w:r w:rsidR="00043C29">
        <w:rPr>
          <w:rFonts w:eastAsia="Times New Roman" w:cstheme="minorHAnsi"/>
        </w:rPr>
        <w:t xml:space="preserve">                                               </w:t>
      </w:r>
      <w:r w:rsidRPr="00465321">
        <w:rPr>
          <w:rFonts w:eastAsia="Times New Roman" w:cstheme="minorHAnsi"/>
        </w:rPr>
        <w:t>z niepełnosprawnością, o ile co najmniej jeden z nich nie pracuje ze względu na konieczność sprawowania opieki nad osobą z niepełnosprawnością;</w:t>
      </w:r>
    </w:p>
    <w:p w:rsidR="00465321" w:rsidRPr="00465321" w:rsidRDefault="00465321" w:rsidP="003913A6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>osob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potrzebując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wsparcia w codziennym funkcjonowaniu;</w:t>
      </w:r>
    </w:p>
    <w:p w:rsidR="00465321" w:rsidRPr="00465321" w:rsidRDefault="00465321" w:rsidP="003913A6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>osob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bezdomn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lub dotknięt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wykluczeniem z dostępu do mieszkań w rozumieniu Wytycznych w zakresie monitorowania postępu rzeczowego realizacji programów operacyjnych na lata 2014-2020;</w:t>
      </w:r>
    </w:p>
    <w:p w:rsidR="00465321" w:rsidRPr="00465321" w:rsidRDefault="00465321" w:rsidP="003913A6">
      <w:pPr>
        <w:pStyle w:val="Akapitzlist"/>
        <w:numPr>
          <w:ilvl w:val="2"/>
          <w:numId w:val="1"/>
        </w:numPr>
        <w:jc w:val="both"/>
        <w:rPr>
          <w:rFonts w:eastAsia="Times New Roman" w:cstheme="minorHAnsi"/>
        </w:rPr>
      </w:pPr>
      <w:r w:rsidRPr="00465321">
        <w:rPr>
          <w:rFonts w:eastAsia="Times New Roman" w:cstheme="minorHAnsi"/>
        </w:rPr>
        <w:t>osob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odbywając</w:t>
      </w:r>
      <w:r w:rsidR="003913A6">
        <w:rPr>
          <w:rFonts w:eastAsia="Times New Roman" w:cstheme="minorHAnsi"/>
        </w:rPr>
        <w:t>a</w:t>
      </w:r>
      <w:r w:rsidRPr="00465321">
        <w:rPr>
          <w:rFonts w:eastAsia="Times New Roman" w:cstheme="minorHAnsi"/>
        </w:rPr>
        <w:t xml:space="preserve"> kar</w:t>
      </w:r>
      <w:r w:rsidR="003913A6">
        <w:rPr>
          <w:rFonts w:eastAsia="Times New Roman" w:cstheme="minorHAnsi"/>
        </w:rPr>
        <w:t>ę</w:t>
      </w:r>
      <w:r w:rsidRPr="00465321">
        <w:rPr>
          <w:rFonts w:eastAsia="Times New Roman" w:cstheme="minorHAnsi"/>
        </w:rPr>
        <w:t xml:space="preserve"> pozbawienia wolności;</w:t>
      </w:r>
    </w:p>
    <w:p w:rsidR="003913A6" w:rsidRDefault="00465321" w:rsidP="003913A6">
      <w:pPr>
        <w:pStyle w:val="Akapitzlist"/>
        <w:numPr>
          <w:ilvl w:val="2"/>
          <w:numId w:val="1"/>
        </w:num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  <w:r w:rsidRPr="003913A6">
        <w:rPr>
          <w:rFonts w:eastAsia="Times New Roman" w:cstheme="minorHAnsi"/>
        </w:rPr>
        <w:t>osob</w:t>
      </w:r>
      <w:r w:rsidR="003913A6" w:rsidRPr="003913A6">
        <w:rPr>
          <w:rFonts w:eastAsia="Times New Roman" w:cstheme="minorHAnsi"/>
        </w:rPr>
        <w:t>a</w:t>
      </w:r>
      <w:r w:rsidRPr="003913A6">
        <w:rPr>
          <w:rFonts w:eastAsia="Times New Roman" w:cstheme="minorHAnsi"/>
        </w:rPr>
        <w:t xml:space="preserve"> korzystając</w:t>
      </w:r>
      <w:r w:rsidR="003913A6" w:rsidRPr="003913A6">
        <w:rPr>
          <w:rFonts w:eastAsia="Times New Roman" w:cstheme="minorHAnsi"/>
        </w:rPr>
        <w:t>a</w:t>
      </w:r>
      <w:r w:rsidRPr="003913A6">
        <w:rPr>
          <w:rFonts w:eastAsia="Times New Roman" w:cstheme="minorHAnsi"/>
        </w:rPr>
        <w:t xml:space="preserve"> z PO PŻ.</w:t>
      </w:r>
    </w:p>
    <w:p w:rsidR="004C3BDD" w:rsidRPr="003913A6" w:rsidRDefault="00A21218" w:rsidP="003913A6">
      <w:pPr>
        <w:pStyle w:val="Akapitzlist"/>
        <w:numPr>
          <w:ilvl w:val="1"/>
          <w:numId w:val="1"/>
        </w:num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  <w:r w:rsidRPr="003913A6">
        <w:rPr>
          <w:rFonts w:eastAsia="Times New Roman" w:cstheme="minorHAnsi"/>
          <w:b/>
          <w:bCs/>
        </w:rPr>
        <w:t xml:space="preserve">Opiekun faktyczny- </w:t>
      </w:r>
      <w:r w:rsidR="004C3BDD" w:rsidRPr="003913A6">
        <w:rPr>
          <w:rFonts w:eastAsia="Times New Roman" w:cstheme="minorHAnsi"/>
        </w:rPr>
        <w:t>to osoba pełnoletnia opiekująca się osobą potrzebującą wsparcia w codziennym funkcjonowaniu, niebędąca opiekunem zawodowym i niepobierająca wynagrodzenia z tytułu sprawowania takiej opieki, najczęściej członek rodziny</w:t>
      </w:r>
      <w:r w:rsidRPr="003913A6">
        <w:rPr>
          <w:rFonts w:eastAsia="Times New Roman" w:cstheme="minorHAnsi"/>
        </w:rPr>
        <w:t>.</w:t>
      </w:r>
    </w:p>
    <w:p w:rsidR="0060245E" w:rsidRPr="00700DC6" w:rsidRDefault="0060245E" w:rsidP="0060245E">
      <w:pPr>
        <w:numPr>
          <w:ilvl w:val="1"/>
          <w:numId w:val="1"/>
        </w:numPr>
        <w:suppressAutoHyphens/>
        <w:autoSpaceDE w:val="0"/>
        <w:spacing w:after="0" w:line="276" w:lineRule="auto"/>
        <w:ind w:right="5"/>
        <w:jc w:val="both"/>
        <w:rPr>
          <w:rFonts w:eastAsia="Calibri" w:cstheme="minorHAnsi"/>
          <w:b/>
          <w:bCs/>
        </w:rPr>
      </w:pPr>
      <w:r w:rsidRPr="00700DC6">
        <w:rPr>
          <w:rFonts w:eastAsia="Arial Unicode MS" w:cstheme="minorHAnsi"/>
          <w:b/>
          <w:bCs/>
        </w:rPr>
        <w:t>Biuro projektu</w:t>
      </w:r>
      <w:r w:rsidR="00043C29">
        <w:rPr>
          <w:rFonts w:eastAsia="Arial Unicode MS" w:cstheme="minorHAnsi"/>
          <w:b/>
          <w:bCs/>
        </w:rPr>
        <w:t xml:space="preserve"> </w:t>
      </w:r>
      <w:r w:rsidR="00AA4E00" w:rsidRPr="00700DC6">
        <w:rPr>
          <w:rFonts w:eastAsia="Arial Unicode MS" w:cstheme="minorHAnsi"/>
        </w:rPr>
        <w:t>-</w:t>
      </w:r>
      <w:r w:rsidR="00043C29">
        <w:rPr>
          <w:rFonts w:eastAsia="Arial Unicode MS" w:cstheme="minorHAnsi"/>
        </w:rPr>
        <w:t xml:space="preserve"> </w:t>
      </w:r>
      <w:r w:rsidR="00E702EC" w:rsidRPr="00700DC6">
        <w:rPr>
          <w:rFonts w:eastAsia="Arial Unicode MS" w:cstheme="minorHAnsi"/>
        </w:rPr>
        <w:t xml:space="preserve">siedziba </w:t>
      </w:r>
      <w:r w:rsidR="001B5FD6">
        <w:rPr>
          <w:rFonts w:eastAsia="Arial Unicode MS" w:cstheme="minorHAnsi"/>
        </w:rPr>
        <w:t>Realizatora projektu</w:t>
      </w:r>
      <w:r w:rsidR="00E702EC" w:rsidRPr="00700DC6">
        <w:rPr>
          <w:rFonts w:eastAsia="Arial Unicode MS" w:cstheme="minorHAnsi"/>
        </w:rPr>
        <w:t xml:space="preserve">: </w:t>
      </w:r>
      <w:r w:rsidR="001B5FD6" w:rsidRPr="001B5FD6">
        <w:rPr>
          <w:rFonts w:eastAsia="Times New Roman" w:cstheme="minorHAnsi"/>
        </w:rPr>
        <w:t xml:space="preserve">Gminny Ośrodek Pomocy Społecznej </w:t>
      </w:r>
      <w:r w:rsidR="001B5FD6">
        <w:rPr>
          <w:rFonts w:eastAsia="Times New Roman" w:cstheme="minorHAnsi"/>
        </w:rPr>
        <w:br/>
      </w:r>
      <w:r w:rsidR="001B5FD6" w:rsidRPr="001B5FD6">
        <w:rPr>
          <w:rFonts w:eastAsia="Times New Roman" w:cstheme="minorHAnsi"/>
        </w:rPr>
        <w:t>w K</w:t>
      </w:r>
      <w:r w:rsidR="003913A6">
        <w:rPr>
          <w:rFonts w:eastAsia="Times New Roman" w:cstheme="minorHAnsi"/>
        </w:rPr>
        <w:t>utnie</w:t>
      </w:r>
      <w:r w:rsidR="001B5FD6">
        <w:rPr>
          <w:rFonts w:eastAsia="Times New Roman" w:cstheme="minorHAnsi"/>
        </w:rPr>
        <w:t xml:space="preserve">, </w:t>
      </w:r>
      <w:r w:rsidR="007158B4" w:rsidRPr="007158B4">
        <w:rPr>
          <w:rFonts w:eastAsia="Times New Roman" w:cstheme="minorHAnsi"/>
        </w:rPr>
        <w:t>ul. Wincentego Witosa 1, 99-300 Kutno</w:t>
      </w:r>
      <w:r w:rsidR="001B5FD6">
        <w:rPr>
          <w:rFonts w:cstheme="minorHAnsi"/>
        </w:rPr>
        <w:t>,</w:t>
      </w:r>
      <w:r w:rsidR="00536869" w:rsidRPr="00700DC6">
        <w:rPr>
          <w:rFonts w:cstheme="minorHAnsi"/>
          <w:bCs/>
        </w:rPr>
        <w:t xml:space="preserve"> tel</w:t>
      </w:r>
      <w:r w:rsidR="00565B98">
        <w:rPr>
          <w:rFonts w:cstheme="minorHAnsi"/>
          <w:bCs/>
        </w:rPr>
        <w:t>efon</w:t>
      </w:r>
      <w:r w:rsidR="00536869" w:rsidRPr="00700DC6">
        <w:rPr>
          <w:rFonts w:cstheme="minorHAnsi"/>
          <w:bCs/>
        </w:rPr>
        <w:t xml:space="preserve">: </w:t>
      </w:r>
      <w:r w:rsidR="004E3814" w:rsidRPr="004E3814">
        <w:rPr>
          <w:rFonts w:cstheme="minorHAnsi"/>
          <w:bCs/>
        </w:rPr>
        <w:t>24 355 70 22</w:t>
      </w:r>
      <w:r w:rsidR="00C46A74">
        <w:rPr>
          <w:rFonts w:cstheme="minorHAnsi"/>
          <w:bCs/>
        </w:rPr>
        <w:t xml:space="preserve">, </w:t>
      </w:r>
      <w:r w:rsidR="00185818">
        <w:rPr>
          <w:rFonts w:cstheme="minorHAnsi"/>
          <w:bCs/>
        </w:rPr>
        <w:t>24 355 70 37, 24 355 70 36</w:t>
      </w:r>
    </w:p>
    <w:p w:rsidR="0060245E" w:rsidRPr="00700DC6" w:rsidRDefault="00AA4E00" w:rsidP="005F6FA1">
      <w:pPr>
        <w:numPr>
          <w:ilvl w:val="1"/>
          <w:numId w:val="1"/>
        </w:numPr>
        <w:suppressAutoHyphens/>
        <w:autoSpaceDE w:val="0"/>
        <w:spacing w:after="0" w:line="276" w:lineRule="auto"/>
        <w:ind w:right="5"/>
        <w:jc w:val="both"/>
        <w:rPr>
          <w:rFonts w:eastAsia="Calibri" w:cstheme="minorHAnsi"/>
          <w:b/>
          <w:bCs/>
        </w:rPr>
      </w:pPr>
      <w:r w:rsidRPr="00700DC6">
        <w:rPr>
          <w:rFonts w:eastAsia="Arial Unicode MS" w:cstheme="minorHAnsi"/>
          <w:b/>
          <w:bCs/>
        </w:rPr>
        <w:t>Uczestnik projektu</w:t>
      </w:r>
      <w:r w:rsidR="00043C29">
        <w:rPr>
          <w:rFonts w:eastAsia="Arial Unicode MS" w:cstheme="minorHAnsi"/>
          <w:b/>
          <w:bCs/>
        </w:rPr>
        <w:t xml:space="preserve"> </w:t>
      </w:r>
      <w:r w:rsidRPr="00700DC6">
        <w:rPr>
          <w:rFonts w:eastAsia="Arial Unicode MS" w:cstheme="minorHAnsi"/>
          <w:b/>
          <w:bCs/>
        </w:rPr>
        <w:t xml:space="preserve">- </w:t>
      </w:r>
      <w:r w:rsidRPr="00700DC6">
        <w:rPr>
          <w:rFonts w:eastAsia="Arial Unicode MS" w:cstheme="minorHAnsi"/>
        </w:rPr>
        <w:t>osoba zakwalifikowana do udziału w projekcie.</w:t>
      </w:r>
    </w:p>
    <w:p w:rsidR="00565B98" w:rsidRDefault="00565B98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</w:p>
    <w:p w:rsidR="0060245E" w:rsidRPr="00700DC6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700DC6">
        <w:rPr>
          <w:rFonts w:eastAsia="Times New Roman" w:cstheme="minorHAnsi"/>
          <w:b/>
          <w:bCs/>
        </w:rPr>
        <w:t>§ 2</w:t>
      </w:r>
    </w:p>
    <w:p w:rsidR="0060245E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700DC6">
        <w:rPr>
          <w:rFonts w:eastAsia="Times New Roman" w:cstheme="minorHAnsi"/>
          <w:b/>
          <w:bCs/>
        </w:rPr>
        <w:t>Warunki uczestnictwa w projekcie</w:t>
      </w:r>
    </w:p>
    <w:p w:rsidR="00C70951" w:rsidRPr="00700DC6" w:rsidRDefault="00C70951" w:rsidP="0060245E">
      <w:pPr>
        <w:autoSpaceDE w:val="0"/>
        <w:spacing w:after="0"/>
        <w:jc w:val="center"/>
        <w:rPr>
          <w:rFonts w:eastAsia="Times New Roman" w:cstheme="minorHAnsi"/>
        </w:rPr>
      </w:pPr>
    </w:p>
    <w:p w:rsidR="00C70951" w:rsidRDefault="0060245E" w:rsidP="00C7095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700DC6">
        <w:rPr>
          <w:rFonts w:eastAsia="Times New Roman" w:cstheme="minorHAnsi"/>
        </w:rPr>
        <w:t xml:space="preserve">Projekt skierowany jest </w:t>
      </w:r>
      <w:r w:rsidR="005B0F5C" w:rsidRPr="00700DC6">
        <w:rPr>
          <w:rFonts w:eastAsia="Times New Roman" w:cstheme="minorHAnsi"/>
        </w:rPr>
        <w:t xml:space="preserve">do osób </w:t>
      </w:r>
      <w:r w:rsidR="00B20999" w:rsidRPr="00700DC6">
        <w:rPr>
          <w:rFonts w:eastAsia="Times New Roman" w:cstheme="minorHAnsi"/>
          <w:lang w:eastAsia="pl-PL"/>
        </w:rPr>
        <w:t xml:space="preserve">z </w:t>
      </w:r>
      <w:r w:rsidR="000D596C">
        <w:rPr>
          <w:rFonts w:eastAsia="Times New Roman" w:cstheme="minorHAnsi"/>
          <w:lang w:eastAsia="pl-PL"/>
        </w:rPr>
        <w:t>gminy K</w:t>
      </w:r>
      <w:r w:rsidR="0065323D">
        <w:rPr>
          <w:rFonts w:eastAsia="Times New Roman" w:cstheme="minorHAnsi"/>
          <w:lang w:eastAsia="pl-PL"/>
        </w:rPr>
        <w:t>utno</w:t>
      </w:r>
      <w:r w:rsidR="000D596C">
        <w:rPr>
          <w:rFonts w:eastAsia="Times New Roman" w:cstheme="minorHAnsi"/>
          <w:lang w:eastAsia="pl-PL"/>
        </w:rPr>
        <w:t xml:space="preserve"> w </w:t>
      </w:r>
      <w:r w:rsidR="00B20999" w:rsidRPr="00700DC6">
        <w:rPr>
          <w:rFonts w:eastAsia="Times New Roman" w:cstheme="minorHAnsi"/>
          <w:lang w:eastAsia="pl-PL"/>
        </w:rPr>
        <w:t>województw</w:t>
      </w:r>
      <w:r w:rsidR="000D596C">
        <w:rPr>
          <w:rFonts w:eastAsia="Times New Roman" w:cstheme="minorHAnsi"/>
          <w:lang w:eastAsia="pl-PL"/>
        </w:rPr>
        <w:t>ie</w:t>
      </w:r>
      <w:r w:rsidR="00B20999" w:rsidRPr="00700DC6">
        <w:rPr>
          <w:rFonts w:eastAsia="Times New Roman" w:cstheme="minorHAnsi"/>
          <w:lang w:eastAsia="pl-PL"/>
        </w:rPr>
        <w:t xml:space="preserve"> łódzki</w:t>
      </w:r>
      <w:r w:rsidR="000D596C">
        <w:rPr>
          <w:rFonts w:eastAsia="Times New Roman" w:cstheme="minorHAnsi"/>
          <w:lang w:eastAsia="pl-PL"/>
        </w:rPr>
        <w:t>m</w:t>
      </w:r>
      <w:r w:rsidR="00043C29">
        <w:rPr>
          <w:rFonts w:eastAsia="Times New Roman" w:cstheme="minorHAnsi"/>
          <w:lang w:eastAsia="pl-PL"/>
        </w:rPr>
        <w:t xml:space="preserve"> </w:t>
      </w:r>
      <w:r w:rsidR="00CF1B1C">
        <w:rPr>
          <w:rFonts w:eastAsia="Times New Roman" w:cstheme="minorHAnsi"/>
          <w:lang w:eastAsia="pl-PL"/>
        </w:rPr>
        <w:t xml:space="preserve">tj. </w:t>
      </w:r>
      <w:r w:rsidR="00B20999" w:rsidRPr="00207534">
        <w:rPr>
          <w:rFonts w:eastAsia="Times New Roman" w:cstheme="minorHAnsi"/>
          <w:lang w:eastAsia="pl-PL"/>
        </w:rPr>
        <w:t>osób fizycznych</w:t>
      </w:r>
      <w:r w:rsidR="00043C29">
        <w:rPr>
          <w:rFonts w:eastAsia="Times New Roman" w:cstheme="minorHAnsi"/>
          <w:lang w:eastAsia="pl-PL"/>
        </w:rPr>
        <w:t xml:space="preserve"> </w:t>
      </w:r>
      <w:r w:rsidR="00CF1B1C">
        <w:rPr>
          <w:rFonts w:eastAsia="Times New Roman" w:cstheme="minorHAnsi"/>
          <w:lang w:eastAsia="pl-PL"/>
        </w:rPr>
        <w:t>uczących się/</w:t>
      </w:r>
      <w:r w:rsidR="00C70951">
        <w:rPr>
          <w:rFonts w:eastAsia="Times New Roman" w:cstheme="minorHAnsi"/>
          <w:lang w:eastAsia="pl-PL"/>
        </w:rPr>
        <w:t>pracujących/</w:t>
      </w:r>
      <w:r w:rsidR="00B20999" w:rsidRPr="00207534">
        <w:rPr>
          <w:rFonts w:eastAsia="Times New Roman" w:cstheme="minorHAnsi"/>
          <w:lang w:eastAsia="pl-PL"/>
        </w:rPr>
        <w:t xml:space="preserve">zamieszkujących </w:t>
      </w:r>
      <w:r w:rsidR="000D596C" w:rsidRPr="00207534">
        <w:rPr>
          <w:rFonts w:eastAsia="Times New Roman" w:cstheme="minorHAnsi"/>
          <w:lang w:eastAsia="pl-PL"/>
        </w:rPr>
        <w:t xml:space="preserve">gminę </w:t>
      </w:r>
      <w:r w:rsidR="000D596C">
        <w:rPr>
          <w:rFonts w:eastAsia="Times New Roman" w:cstheme="minorHAnsi"/>
          <w:lang w:eastAsia="pl-PL"/>
        </w:rPr>
        <w:t>K</w:t>
      </w:r>
      <w:r w:rsidR="00C70951">
        <w:rPr>
          <w:rFonts w:eastAsia="Times New Roman" w:cstheme="minorHAnsi"/>
          <w:lang w:eastAsia="pl-PL"/>
        </w:rPr>
        <w:t xml:space="preserve">utno </w:t>
      </w:r>
      <w:r w:rsidR="00B20999" w:rsidRPr="000D596C">
        <w:rPr>
          <w:rFonts w:eastAsia="Times New Roman" w:cstheme="minorHAnsi"/>
          <w:lang w:eastAsia="pl-PL"/>
        </w:rPr>
        <w:t>w myśl Kodeksu Cywilnego,</w:t>
      </w:r>
      <w:r w:rsidR="00043C29">
        <w:rPr>
          <w:rFonts w:eastAsia="Times New Roman" w:cstheme="minorHAnsi"/>
          <w:lang w:eastAsia="pl-PL"/>
        </w:rPr>
        <w:t xml:space="preserve">   </w:t>
      </w:r>
      <w:r w:rsidR="00B20999" w:rsidRPr="000D596C">
        <w:rPr>
          <w:rFonts w:eastAsia="Times New Roman" w:cstheme="minorHAnsi"/>
          <w:lang w:eastAsia="pl-PL"/>
        </w:rPr>
        <w:t>w tym:</w:t>
      </w:r>
    </w:p>
    <w:p w:rsidR="00D26C80" w:rsidRDefault="00C70951" w:rsidP="00D26C80">
      <w:pPr>
        <w:numPr>
          <w:ilvl w:val="1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40</w:t>
      </w:r>
      <w:r w:rsidR="00043C29">
        <w:rPr>
          <w:rFonts w:eastAsia="Times New Roman" w:cstheme="minorHAnsi"/>
          <w:lang w:eastAsia="pl-PL"/>
        </w:rPr>
        <w:t xml:space="preserve"> </w:t>
      </w:r>
      <w:r w:rsidR="00B20999" w:rsidRPr="00C70951">
        <w:rPr>
          <w:rFonts w:cstheme="minorHAnsi"/>
          <w:shd w:val="clear" w:color="auto" w:fill="FFFFFF"/>
        </w:rPr>
        <w:t>osób</w:t>
      </w:r>
      <w:r w:rsidR="00A6538B">
        <w:rPr>
          <w:rFonts w:cstheme="minorHAnsi"/>
          <w:shd w:val="clear" w:color="auto" w:fill="FFFFFF"/>
        </w:rPr>
        <w:t xml:space="preserve"> (28 kobiet, 12 mężczyzn) </w:t>
      </w:r>
      <w:r w:rsidR="00321D0B">
        <w:rPr>
          <w:rFonts w:cstheme="minorHAnsi"/>
          <w:shd w:val="clear" w:color="auto" w:fill="FFFFFF"/>
        </w:rPr>
        <w:t>zagrożonych ubóstwem i wykluczeniem społecznym</w:t>
      </w:r>
      <w:r w:rsidR="00160AED">
        <w:rPr>
          <w:rFonts w:cstheme="minorHAnsi"/>
          <w:shd w:val="clear" w:color="auto" w:fill="FFFFFF"/>
        </w:rPr>
        <w:t xml:space="preserve"> </w:t>
      </w:r>
      <w:r w:rsidR="00043C29">
        <w:rPr>
          <w:rFonts w:cstheme="minorHAnsi"/>
          <w:shd w:val="clear" w:color="auto" w:fill="FFFFFF"/>
        </w:rPr>
        <w:br/>
      </w:r>
      <w:r w:rsidR="00160AED">
        <w:rPr>
          <w:rFonts w:cstheme="minorHAnsi"/>
          <w:shd w:val="clear" w:color="auto" w:fill="FFFFFF"/>
        </w:rPr>
        <w:t>i</w:t>
      </w:r>
      <w:r w:rsidR="00B20999" w:rsidRPr="00C70951">
        <w:rPr>
          <w:rFonts w:cstheme="minorHAnsi"/>
          <w:shd w:val="clear" w:color="auto" w:fill="FFFFFF"/>
        </w:rPr>
        <w:t xml:space="preserve"> potrzebujących wsparcia w codziennym funkcjonowaniu</w:t>
      </w:r>
      <w:r w:rsidR="005626F6" w:rsidRPr="00C70951">
        <w:rPr>
          <w:rFonts w:eastAsia="Times New Roman" w:cstheme="minorHAnsi"/>
          <w:lang w:eastAsia="pl-PL"/>
        </w:rPr>
        <w:t xml:space="preserve">, </w:t>
      </w:r>
      <w:r w:rsidR="00B20999" w:rsidRPr="00C70951">
        <w:rPr>
          <w:rFonts w:eastAsia="Times New Roman" w:cstheme="minorHAnsi"/>
          <w:lang w:eastAsia="pl-PL"/>
        </w:rPr>
        <w:t xml:space="preserve">tj. </w:t>
      </w:r>
      <w:r w:rsidR="005626F6" w:rsidRPr="00C70951">
        <w:rPr>
          <w:rFonts w:eastAsia="Times New Roman" w:cstheme="minorHAnsi"/>
          <w:lang w:eastAsia="pl-PL"/>
        </w:rPr>
        <w:t xml:space="preserve">osób bez względu na wiek </w:t>
      </w:r>
      <w:r w:rsidR="00043C29">
        <w:rPr>
          <w:rFonts w:eastAsia="Times New Roman" w:cstheme="minorHAnsi"/>
          <w:lang w:eastAsia="pl-PL"/>
        </w:rPr>
        <w:br/>
      </w:r>
      <w:r w:rsidR="005626F6" w:rsidRPr="00C70951">
        <w:rPr>
          <w:rFonts w:eastAsia="Times New Roman" w:cstheme="minorHAnsi"/>
          <w:lang w:eastAsia="pl-PL"/>
        </w:rPr>
        <w:t>i status zawodowy</w:t>
      </w:r>
      <w:r w:rsidR="00B20999" w:rsidRPr="00C70951">
        <w:rPr>
          <w:rFonts w:eastAsia="Times New Roman" w:cstheme="minorHAnsi"/>
          <w:lang w:eastAsia="pl-PL"/>
        </w:rPr>
        <w:t xml:space="preserve">, które </w:t>
      </w:r>
      <w:r w:rsidR="002B03CC" w:rsidRPr="002B03CC">
        <w:rPr>
          <w:rFonts w:eastAsia="Times New Roman" w:cstheme="minorHAnsi"/>
          <w:lang w:eastAsia="pl-PL"/>
        </w:rPr>
        <w:t>ze względu na stan zdrowia lub niepełnosprawność wymaga</w:t>
      </w:r>
      <w:r w:rsidR="002B03CC">
        <w:rPr>
          <w:rFonts w:eastAsia="Times New Roman" w:cstheme="minorHAnsi"/>
          <w:lang w:eastAsia="pl-PL"/>
        </w:rPr>
        <w:t>ją</w:t>
      </w:r>
      <w:r w:rsidR="002B03CC" w:rsidRPr="002B03CC">
        <w:rPr>
          <w:rFonts w:eastAsia="Times New Roman" w:cstheme="minorHAnsi"/>
          <w:lang w:eastAsia="pl-PL"/>
        </w:rPr>
        <w:t xml:space="preserve"> </w:t>
      </w:r>
      <w:r w:rsidR="002B03CC" w:rsidRPr="002B03CC">
        <w:rPr>
          <w:rFonts w:eastAsia="Times New Roman" w:cstheme="minorHAnsi"/>
          <w:lang w:eastAsia="pl-PL"/>
        </w:rPr>
        <w:lastRenderedPageBreak/>
        <w:t>opieki lub wsparcia w związku z niemożnością samodzielnego wykonywania co najmniej jednej z podstawowych czynności dnia codziennego</w:t>
      </w:r>
      <w:r w:rsidR="00682F22" w:rsidRPr="00C70951">
        <w:rPr>
          <w:rFonts w:eastAsia="Times New Roman" w:cstheme="minorHAnsi"/>
          <w:lang w:eastAsia="pl-PL"/>
        </w:rPr>
        <w:t>.</w:t>
      </w:r>
    </w:p>
    <w:p w:rsidR="00290211" w:rsidRDefault="00B20999" w:rsidP="00290211">
      <w:pPr>
        <w:numPr>
          <w:ilvl w:val="1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D26C80">
        <w:rPr>
          <w:rFonts w:eastAsia="Times New Roman" w:cstheme="minorHAnsi"/>
          <w:lang w:eastAsia="pl-PL"/>
        </w:rPr>
        <w:t xml:space="preserve">W przypadku osób </w:t>
      </w:r>
      <w:r w:rsidR="005E2644" w:rsidRPr="00D26C80">
        <w:rPr>
          <w:rFonts w:eastAsia="Times New Roman" w:cstheme="minorHAnsi"/>
          <w:lang w:eastAsia="pl-PL"/>
        </w:rPr>
        <w:t xml:space="preserve">potrzebujących wsparcia w codziennym funkcjonowaniu, </w:t>
      </w:r>
      <w:r w:rsidRPr="00D26C80">
        <w:rPr>
          <w:rFonts w:eastAsia="Times New Roman" w:cstheme="minorHAnsi"/>
          <w:lang w:eastAsia="pl-PL"/>
        </w:rPr>
        <w:t>chcących skorzystać z usług opiekuńczych w miejscu zamieszkania konieczne jest dodatkowo posiadanie statusu:</w:t>
      </w:r>
    </w:p>
    <w:p w:rsidR="005E2644" w:rsidRPr="0013289C" w:rsidRDefault="0013289C" w:rsidP="00290211">
      <w:pPr>
        <w:numPr>
          <w:ilvl w:val="2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13289C">
        <w:rPr>
          <w:rFonts w:eastAsia="Calibri" w:cstheme="minorHAnsi"/>
          <w:lang w:eastAsia="zh-CN"/>
        </w:rPr>
        <w:t>osob</w:t>
      </w:r>
      <w:r>
        <w:rPr>
          <w:rFonts w:eastAsia="Calibri" w:cstheme="minorHAnsi"/>
          <w:lang w:eastAsia="zh-CN"/>
        </w:rPr>
        <w:t>y</w:t>
      </w:r>
      <w:r w:rsidRPr="0013289C">
        <w:rPr>
          <w:rFonts w:eastAsia="Calibri" w:cstheme="minorHAnsi"/>
          <w:lang w:eastAsia="zh-CN"/>
        </w:rPr>
        <w:t xml:space="preserve"> samotnej w rozumieniu art. 6 pkt 9 ustawy z dnia 12 marca 2004 r. o pomocy społecznej, która jest  pozbawiona takiej pomocy mimo wykorzystania własnych uprawnień, zasobów i możliwości</w:t>
      </w:r>
      <w:r w:rsidR="005E2644" w:rsidRPr="00290211">
        <w:rPr>
          <w:rFonts w:eastAsia="Calibri" w:cstheme="minorHAnsi"/>
          <w:lang w:eastAsia="zh-CN"/>
        </w:rPr>
        <w:t>;</w:t>
      </w:r>
    </w:p>
    <w:p w:rsidR="0013289C" w:rsidRDefault="00B21288" w:rsidP="00290211">
      <w:pPr>
        <w:numPr>
          <w:ilvl w:val="2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21288">
        <w:rPr>
          <w:rFonts w:eastAsia="Times New Roman" w:cstheme="minorHAnsi"/>
          <w:lang w:eastAsia="pl-PL"/>
        </w:rPr>
        <w:t>osob</w:t>
      </w:r>
      <w:r>
        <w:rPr>
          <w:rFonts w:eastAsia="Times New Roman" w:cstheme="minorHAnsi"/>
          <w:lang w:eastAsia="pl-PL"/>
        </w:rPr>
        <w:t>y</w:t>
      </w:r>
      <w:r w:rsidRPr="00B21288">
        <w:rPr>
          <w:rFonts w:eastAsia="Times New Roman" w:cstheme="minorHAnsi"/>
          <w:lang w:eastAsia="pl-PL"/>
        </w:rPr>
        <w:t xml:space="preserve"> samotnie gospodarującej w rozumieniu art. 6 pkt 10 ustawy z dnia 12 marca 2004 r. o pomocy społecznej, gdy wspólnie niezamieszkujący małżonek, wstępni, zstępni nie mogą takiej pomocy zapewnić, wykorzystując swe uprawnienia, zasoby i możliwości</w:t>
      </w:r>
      <w:r>
        <w:rPr>
          <w:rFonts w:eastAsia="Times New Roman" w:cstheme="minorHAnsi"/>
          <w:lang w:eastAsia="pl-PL"/>
        </w:rPr>
        <w:t>;</w:t>
      </w:r>
    </w:p>
    <w:p w:rsidR="0022203D" w:rsidRDefault="00985023" w:rsidP="0022203D">
      <w:pPr>
        <w:numPr>
          <w:ilvl w:val="2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985023">
        <w:rPr>
          <w:rFonts w:eastAsia="Times New Roman" w:cstheme="minorHAnsi"/>
          <w:lang w:eastAsia="pl-PL"/>
        </w:rPr>
        <w:t>osob</w:t>
      </w:r>
      <w:r>
        <w:rPr>
          <w:rFonts w:eastAsia="Times New Roman" w:cstheme="minorHAnsi"/>
          <w:lang w:eastAsia="pl-PL"/>
        </w:rPr>
        <w:t>y</w:t>
      </w:r>
      <w:r w:rsidRPr="00985023">
        <w:rPr>
          <w:rFonts w:eastAsia="Times New Roman" w:cstheme="minorHAnsi"/>
          <w:lang w:eastAsia="pl-PL"/>
        </w:rPr>
        <w:t xml:space="preserve"> w rodzinie, gdy rodzina nie może, z uzasadnionej przyczyny, zapewnić odpowiedniej pomocy, wykorzystując swe uprawnienia, zasoby i możliwości</w:t>
      </w:r>
      <w:r>
        <w:rPr>
          <w:rFonts w:eastAsia="Times New Roman" w:cstheme="minorHAnsi"/>
          <w:lang w:eastAsia="pl-PL"/>
        </w:rPr>
        <w:t>;</w:t>
      </w:r>
    </w:p>
    <w:p w:rsidR="00C356DC" w:rsidRDefault="0022203D" w:rsidP="00CD672B">
      <w:pPr>
        <w:numPr>
          <w:ilvl w:val="1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35 </w:t>
      </w:r>
      <w:r w:rsidR="00B20999" w:rsidRPr="0022203D">
        <w:rPr>
          <w:rFonts w:eastAsia="Times New Roman" w:cstheme="minorHAnsi"/>
          <w:lang w:eastAsia="pl-PL"/>
        </w:rPr>
        <w:t>opiekunów faktycznych</w:t>
      </w:r>
      <w:r>
        <w:rPr>
          <w:rFonts w:eastAsia="Times New Roman" w:cstheme="minorHAnsi"/>
          <w:lang w:eastAsia="pl-PL"/>
        </w:rPr>
        <w:t xml:space="preserve"> (</w:t>
      </w:r>
      <w:r w:rsidR="00CE4CAC">
        <w:rPr>
          <w:rFonts w:eastAsia="Times New Roman" w:cstheme="minorHAnsi"/>
          <w:lang w:eastAsia="pl-PL"/>
        </w:rPr>
        <w:t xml:space="preserve">28 kobiet, 7 mężczyzn) </w:t>
      </w:r>
      <w:r w:rsidR="00502095" w:rsidRPr="0022203D">
        <w:rPr>
          <w:rFonts w:eastAsia="Times New Roman" w:cstheme="minorHAnsi"/>
          <w:lang w:eastAsia="pl-PL"/>
        </w:rPr>
        <w:t xml:space="preserve">osób potrzebujących wsparcia </w:t>
      </w:r>
      <w:r w:rsidR="00043C29">
        <w:rPr>
          <w:rFonts w:eastAsia="Times New Roman" w:cstheme="minorHAnsi"/>
          <w:lang w:eastAsia="pl-PL"/>
        </w:rPr>
        <w:t xml:space="preserve">                                   </w:t>
      </w:r>
      <w:r w:rsidR="00502095" w:rsidRPr="0022203D">
        <w:rPr>
          <w:rFonts w:eastAsia="Times New Roman" w:cstheme="minorHAnsi"/>
          <w:lang w:eastAsia="pl-PL"/>
        </w:rPr>
        <w:t>w codziennym funkcjonowaniu</w:t>
      </w:r>
      <w:r w:rsidR="00B20999" w:rsidRPr="0022203D">
        <w:rPr>
          <w:rFonts w:eastAsia="Times New Roman" w:cstheme="minorHAnsi"/>
          <w:lang w:eastAsia="pl-PL"/>
        </w:rPr>
        <w:t xml:space="preserve">, tj. osób </w:t>
      </w:r>
      <w:r w:rsidR="00502095" w:rsidRPr="0022203D">
        <w:rPr>
          <w:rFonts w:eastAsia="Times New Roman" w:cstheme="minorHAnsi"/>
          <w:lang w:eastAsia="pl-PL"/>
        </w:rPr>
        <w:t xml:space="preserve">pełnoletnich </w:t>
      </w:r>
      <w:r w:rsidR="00C356DC" w:rsidRPr="00C356DC">
        <w:rPr>
          <w:rFonts w:eastAsia="Times New Roman" w:cstheme="minorHAnsi"/>
          <w:lang w:eastAsia="pl-PL"/>
        </w:rPr>
        <w:t>opiekując</w:t>
      </w:r>
      <w:r w:rsidR="00C356DC">
        <w:rPr>
          <w:rFonts w:eastAsia="Times New Roman" w:cstheme="minorHAnsi"/>
          <w:lang w:eastAsia="pl-PL"/>
        </w:rPr>
        <w:t xml:space="preserve">ych </w:t>
      </w:r>
      <w:r w:rsidR="00C356DC" w:rsidRPr="00C356DC">
        <w:rPr>
          <w:rFonts w:eastAsia="Times New Roman" w:cstheme="minorHAnsi"/>
          <w:lang w:eastAsia="pl-PL"/>
        </w:rPr>
        <w:t>się osobą potrzebującą wsparcia w codziennym funkcjonowaniu, niebędąca opiekunem zawodowym i niepobierająca wynagrodzenia z tytułu sprawowania takiej opieki</w:t>
      </w:r>
      <w:r w:rsidR="00502095" w:rsidRPr="0022203D">
        <w:rPr>
          <w:rFonts w:eastAsia="Times New Roman" w:cstheme="minorHAnsi"/>
          <w:lang w:eastAsia="pl-PL"/>
        </w:rPr>
        <w:t>.</w:t>
      </w:r>
    </w:p>
    <w:p w:rsidR="008A5D4B" w:rsidRDefault="00166D2F" w:rsidP="008A5D4B">
      <w:pPr>
        <w:numPr>
          <w:ilvl w:val="0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C356DC">
        <w:rPr>
          <w:rFonts w:eastAsia="Calibri" w:cstheme="minorHAnsi"/>
          <w:lang w:eastAsia="ar-SA"/>
        </w:rPr>
        <w:t>O</w:t>
      </w:r>
      <w:r w:rsidR="006C1B3D" w:rsidRPr="00C356DC">
        <w:rPr>
          <w:rFonts w:eastAsia="Arial" w:cstheme="minorHAnsi"/>
        </w:rPr>
        <w:t xml:space="preserve"> udział w projekcie </w:t>
      </w:r>
      <w:r w:rsidR="003A2A14" w:rsidRPr="00C356DC">
        <w:rPr>
          <w:rFonts w:eastAsia="Arial" w:cstheme="minorHAnsi"/>
        </w:rPr>
        <w:t>ubiegać się mogą osoby</w:t>
      </w:r>
      <w:r w:rsidRPr="00C356DC">
        <w:rPr>
          <w:rFonts w:eastAsia="Arial" w:cstheme="minorHAnsi"/>
        </w:rPr>
        <w:t xml:space="preserve">/rodziny </w:t>
      </w:r>
      <w:r w:rsidR="003D1343" w:rsidRPr="00C356DC">
        <w:rPr>
          <w:rFonts w:eastAsia="Arial" w:cstheme="minorHAnsi"/>
        </w:rPr>
        <w:t>otrzymując</w:t>
      </w:r>
      <w:r w:rsidR="003A2A14" w:rsidRPr="00C356DC">
        <w:rPr>
          <w:rFonts w:eastAsia="Arial" w:cstheme="minorHAnsi"/>
        </w:rPr>
        <w:t>e</w:t>
      </w:r>
      <w:r w:rsidR="003D1343" w:rsidRPr="00C356DC">
        <w:rPr>
          <w:rFonts w:eastAsia="Arial" w:cstheme="minorHAnsi"/>
        </w:rPr>
        <w:t xml:space="preserve"> wsparcie z </w:t>
      </w:r>
      <w:r w:rsidR="004D1315">
        <w:rPr>
          <w:rFonts w:eastAsia="Arial" w:cstheme="minorHAnsi"/>
        </w:rPr>
        <w:t xml:space="preserve">Programu Operacyjnego Pomoc Żywnościowa (dalej: </w:t>
      </w:r>
      <w:r w:rsidR="003D1343" w:rsidRPr="00C356DC">
        <w:rPr>
          <w:rFonts w:eastAsia="Arial" w:cstheme="minorHAnsi"/>
        </w:rPr>
        <w:t>POPŻ</w:t>
      </w:r>
      <w:r w:rsidR="004D1315">
        <w:rPr>
          <w:rFonts w:eastAsia="Arial" w:cstheme="minorHAnsi"/>
        </w:rPr>
        <w:t>)</w:t>
      </w:r>
      <w:r w:rsidR="003A2A14" w:rsidRPr="00C356DC">
        <w:rPr>
          <w:rFonts w:eastAsia="Arial" w:cstheme="minorHAnsi"/>
        </w:rPr>
        <w:t xml:space="preserve"> jedynie jeśli </w:t>
      </w:r>
      <w:r w:rsidR="00EC5BA3" w:rsidRPr="00C356DC">
        <w:rPr>
          <w:rFonts w:eastAsia="Arial" w:cstheme="minorHAnsi"/>
        </w:rPr>
        <w:t>z</w:t>
      </w:r>
      <w:r w:rsidR="003D1343" w:rsidRPr="00C356DC">
        <w:rPr>
          <w:rFonts w:eastAsia="Arial" w:cstheme="minorHAnsi"/>
        </w:rPr>
        <w:t xml:space="preserve">akres wsparcia </w:t>
      </w:r>
      <w:r w:rsidR="00EC5BA3" w:rsidRPr="00C356DC">
        <w:rPr>
          <w:rFonts w:eastAsia="Arial" w:cstheme="minorHAnsi"/>
        </w:rPr>
        <w:t xml:space="preserve">otrzymanego </w:t>
      </w:r>
      <w:r w:rsidR="00043C29">
        <w:rPr>
          <w:rFonts w:eastAsia="Arial" w:cstheme="minorHAnsi"/>
        </w:rPr>
        <w:t xml:space="preserve">                    </w:t>
      </w:r>
      <w:r w:rsidR="00EC5BA3" w:rsidRPr="00C356DC">
        <w:rPr>
          <w:rFonts w:eastAsia="Arial" w:cstheme="minorHAnsi"/>
        </w:rPr>
        <w:t xml:space="preserve">w niniejszym projekcie </w:t>
      </w:r>
      <w:r w:rsidR="002F13E3" w:rsidRPr="00C356DC">
        <w:rPr>
          <w:rFonts w:eastAsia="Arial" w:cstheme="minorHAnsi"/>
        </w:rPr>
        <w:t>przez</w:t>
      </w:r>
      <w:r w:rsidR="003D1343" w:rsidRPr="00C356DC">
        <w:rPr>
          <w:rFonts w:eastAsia="Arial" w:cstheme="minorHAnsi"/>
        </w:rPr>
        <w:t xml:space="preserve"> t</w:t>
      </w:r>
      <w:r w:rsidR="002F13E3" w:rsidRPr="00C356DC">
        <w:rPr>
          <w:rFonts w:eastAsia="Arial" w:cstheme="minorHAnsi"/>
        </w:rPr>
        <w:t>e</w:t>
      </w:r>
      <w:r w:rsidR="003D1343" w:rsidRPr="00C356DC">
        <w:rPr>
          <w:rFonts w:eastAsia="Arial" w:cstheme="minorHAnsi"/>
        </w:rPr>
        <w:t xml:space="preserve"> os</w:t>
      </w:r>
      <w:r w:rsidR="002F13E3" w:rsidRPr="00C356DC">
        <w:rPr>
          <w:rFonts w:eastAsia="Arial" w:cstheme="minorHAnsi"/>
        </w:rPr>
        <w:t>oby</w:t>
      </w:r>
      <w:r w:rsidRPr="00C356DC">
        <w:rPr>
          <w:rFonts w:eastAsia="Arial" w:cstheme="minorHAnsi"/>
        </w:rPr>
        <w:t>/rodziny</w:t>
      </w:r>
      <w:r w:rsidR="003D1343" w:rsidRPr="00C356DC">
        <w:rPr>
          <w:rFonts w:eastAsia="Arial" w:cstheme="minorHAnsi"/>
        </w:rPr>
        <w:t xml:space="preserve"> nie będzie powielał </w:t>
      </w:r>
      <w:r w:rsidRPr="00C356DC">
        <w:rPr>
          <w:rFonts w:eastAsia="Arial" w:cstheme="minorHAnsi"/>
        </w:rPr>
        <w:t xml:space="preserve">działań i </w:t>
      </w:r>
      <w:r w:rsidR="003A2A14" w:rsidRPr="00C356DC">
        <w:rPr>
          <w:rFonts w:eastAsia="Arial" w:cstheme="minorHAnsi"/>
        </w:rPr>
        <w:t>wsparcia</w:t>
      </w:r>
      <w:r w:rsidR="00EC5BA3" w:rsidRPr="00C356DC">
        <w:rPr>
          <w:rFonts w:eastAsia="Arial" w:cstheme="minorHAnsi"/>
        </w:rPr>
        <w:t>,</w:t>
      </w:r>
      <w:r w:rsidR="003D1343" w:rsidRPr="00C356DC">
        <w:rPr>
          <w:rFonts w:eastAsia="Arial" w:cstheme="minorHAnsi"/>
        </w:rPr>
        <w:t xml:space="preserve"> które dana os</w:t>
      </w:r>
      <w:r w:rsidR="002F13E3" w:rsidRPr="00C356DC">
        <w:rPr>
          <w:rFonts w:eastAsia="Arial" w:cstheme="minorHAnsi"/>
        </w:rPr>
        <w:t>oba</w:t>
      </w:r>
      <w:r w:rsidRPr="00C356DC">
        <w:rPr>
          <w:rFonts w:cstheme="minorHAnsi"/>
        </w:rPr>
        <w:t xml:space="preserve">/rodzina </w:t>
      </w:r>
      <w:r w:rsidR="00CD672B" w:rsidRPr="00C356DC">
        <w:rPr>
          <w:rFonts w:cstheme="minorHAnsi"/>
        </w:rPr>
        <w:t xml:space="preserve">zagrożona ubóstwem lub wykluczeniem społecznym </w:t>
      </w:r>
      <w:r w:rsidRPr="00C356DC">
        <w:rPr>
          <w:rFonts w:cstheme="minorHAnsi"/>
        </w:rPr>
        <w:t>otrzymała lub otrzymuje z PO PŻ w ramach działań towarzyszących.</w:t>
      </w:r>
    </w:p>
    <w:p w:rsidR="0056723F" w:rsidRPr="008A5D4B" w:rsidRDefault="0060245E" w:rsidP="008A5D4B">
      <w:pPr>
        <w:numPr>
          <w:ilvl w:val="0"/>
          <w:numId w:val="4"/>
        </w:numPr>
        <w:suppressAutoHyphens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8A5D4B">
        <w:rPr>
          <w:rFonts w:eastAsia="Times New Roman" w:cstheme="minorHAnsi"/>
          <w:bCs/>
        </w:rPr>
        <w:t>Wsparcie w projekcie otrzyma</w:t>
      </w:r>
      <w:r w:rsidR="00043C29">
        <w:rPr>
          <w:rFonts w:eastAsia="Times New Roman" w:cstheme="minorHAnsi"/>
          <w:bCs/>
        </w:rPr>
        <w:t xml:space="preserve"> </w:t>
      </w:r>
      <w:r w:rsidR="008A5D4B">
        <w:rPr>
          <w:rFonts w:eastAsia="Times New Roman" w:cstheme="minorHAnsi"/>
          <w:bCs/>
        </w:rPr>
        <w:t xml:space="preserve">40 </w:t>
      </w:r>
      <w:r w:rsidR="00631714" w:rsidRPr="008A5D4B">
        <w:rPr>
          <w:rFonts w:cstheme="minorHAnsi"/>
          <w:shd w:val="clear" w:color="auto" w:fill="FFFFFF"/>
        </w:rPr>
        <w:t>os</w:t>
      </w:r>
      <w:r w:rsidR="006650C4" w:rsidRPr="008A5D4B">
        <w:rPr>
          <w:rFonts w:cstheme="minorHAnsi"/>
          <w:shd w:val="clear" w:color="auto" w:fill="FFFFFF"/>
        </w:rPr>
        <w:t>ób</w:t>
      </w:r>
      <w:r w:rsidR="00631714" w:rsidRPr="008A5D4B">
        <w:rPr>
          <w:rFonts w:cstheme="minorHAnsi"/>
          <w:shd w:val="clear" w:color="auto" w:fill="FFFFFF"/>
        </w:rPr>
        <w:t xml:space="preserve"> potrzebując</w:t>
      </w:r>
      <w:r w:rsidR="006650C4" w:rsidRPr="008A5D4B">
        <w:rPr>
          <w:rFonts w:cstheme="minorHAnsi"/>
          <w:shd w:val="clear" w:color="auto" w:fill="FFFFFF"/>
        </w:rPr>
        <w:t>ych</w:t>
      </w:r>
      <w:r w:rsidR="00631714" w:rsidRPr="008A5D4B">
        <w:rPr>
          <w:rFonts w:cstheme="minorHAnsi"/>
          <w:shd w:val="clear" w:color="auto" w:fill="FFFFFF"/>
        </w:rPr>
        <w:t xml:space="preserve"> wsparcia w codziennym funkcjonowaniu</w:t>
      </w:r>
      <w:r w:rsidR="00043C29">
        <w:rPr>
          <w:rFonts w:cstheme="minorHAnsi"/>
          <w:shd w:val="clear" w:color="auto" w:fill="FFFFFF"/>
        </w:rPr>
        <w:t xml:space="preserve"> </w:t>
      </w:r>
      <w:r w:rsidR="00631714" w:rsidRPr="008A5D4B">
        <w:rPr>
          <w:rFonts w:cstheme="minorHAnsi"/>
          <w:shd w:val="clear" w:color="auto" w:fill="FFFFFF"/>
        </w:rPr>
        <w:t xml:space="preserve">oraz </w:t>
      </w:r>
      <w:r w:rsidR="006650C4" w:rsidRPr="008A5D4B">
        <w:rPr>
          <w:rFonts w:cstheme="minorHAnsi"/>
          <w:shd w:val="clear" w:color="auto" w:fill="FFFFFF"/>
        </w:rPr>
        <w:t>3</w:t>
      </w:r>
      <w:r w:rsidR="008A5D4B">
        <w:rPr>
          <w:rFonts w:cstheme="minorHAnsi"/>
          <w:shd w:val="clear" w:color="auto" w:fill="FFFFFF"/>
        </w:rPr>
        <w:t>5</w:t>
      </w:r>
      <w:r w:rsidR="00631714" w:rsidRPr="008A5D4B">
        <w:rPr>
          <w:rFonts w:cstheme="minorHAnsi"/>
          <w:shd w:val="clear" w:color="auto" w:fill="FFFFFF"/>
        </w:rPr>
        <w:t xml:space="preserve"> opiekunów faktycznych, </w:t>
      </w:r>
      <w:r w:rsidRPr="008A5D4B">
        <w:rPr>
          <w:rFonts w:eastAsia="Times New Roman" w:cstheme="minorHAnsi"/>
          <w:bCs/>
        </w:rPr>
        <w:t>spełniających ww. kryteria</w:t>
      </w:r>
      <w:r w:rsidR="00631714" w:rsidRPr="008A5D4B">
        <w:rPr>
          <w:rFonts w:eastAsia="Times New Roman" w:cstheme="minorHAnsi"/>
          <w:bCs/>
        </w:rPr>
        <w:t>.</w:t>
      </w:r>
    </w:p>
    <w:p w:rsidR="008A5D4B" w:rsidRDefault="008A5D4B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</w:p>
    <w:p w:rsidR="0060245E" w:rsidRPr="00700DC6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700DC6">
        <w:rPr>
          <w:rFonts w:eastAsia="Times New Roman" w:cstheme="minorHAnsi"/>
          <w:b/>
          <w:bCs/>
        </w:rPr>
        <w:t>§ 3</w:t>
      </w:r>
    </w:p>
    <w:p w:rsidR="0060245E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700DC6">
        <w:rPr>
          <w:rFonts w:eastAsia="Times New Roman" w:cstheme="minorHAnsi"/>
          <w:b/>
          <w:bCs/>
        </w:rPr>
        <w:t>Rekrutacja</w:t>
      </w:r>
    </w:p>
    <w:p w:rsidR="001344D7" w:rsidRPr="00700DC6" w:rsidRDefault="001344D7" w:rsidP="0060245E">
      <w:pPr>
        <w:autoSpaceDE w:val="0"/>
        <w:spacing w:after="0"/>
        <w:jc w:val="center"/>
        <w:rPr>
          <w:rFonts w:eastAsia="Tahoma" w:cstheme="minorHAnsi"/>
          <w:spacing w:val="2"/>
        </w:rPr>
      </w:pPr>
    </w:p>
    <w:p w:rsidR="00E9791A" w:rsidRPr="00700DC6" w:rsidRDefault="0060245E" w:rsidP="00E9791A">
      <w:pPr>
        <w:numPr>
          <w:ilvl w:val="0"/>
          <w:numId w:val="5"/>
        </w:numPr>
        <w:suppressAutoHyphens/>
        <w:autoSpaceDE w:val="0"/>
        <w:spacing w:after="0" w:line="276" w:lineRule="auto"/>
        <w:jc w:val="both"/>
        <w:rPr>
          <w:rFonts w:eastAsia="Times New Roman" w:cstheme="minorHAnsi"/>
        </w:rPr>
      </w:pPr>
      <w:r w:rsidRPr="00700DC6">
        <w:rPr>
          <w:rFonts w:eastAsia="Tahoma" w:cstheme="minorHAnsi"/>
          <w:spacing w:val="2"/>
        </w:rPr>
        <w:t xml:space="preserve">Rekrutacja </w:t>
      </w:r>
      <w:r w:rsidR="001F2C27" w:rsidRPr="00700DC6">
        <w:rPr>
          <w:rFonts w:eastAsia="Tahoma" w:cstheme="minorHAnsi"/>
          <w:spacing w:val="2"/>
        </w:rPr>
        <w:t>prowadzona będzie w okresie</w:t>
      </w:r>
      <w:r w:rsidR="00043C29">
        <w:rPr>
          <w:rFonts w:eastAsia="Tahoma" w:cstheme="minorHAnsi"/>
          <w:spacing w:val="2"/>
        </w:rPr>
        <w:t xml:space="preserve"> </w:t>
      </w:r>
      <w:r w:rsidR="00C46A74" w:rsidRPr="00185818">
        <w:rPr>
          <w:rFonts w:eastAsia="Tahoma" w:cstheme="minorHAnsi"/>
          <w:spacing w:val="2"/>
        </w:rPr>
        <w:t>25</w:t>
      </w:r>
      <w:r w:rsidRPr="00185818">
        <w:rPr>
          <w:rFonts w:eastAsia="Tahoma" w:cstheme="minorHAnsi"/>
          <w:spacing w:val="2"/>
        </w:rPr>
        <w:t>.0</w:t>
      </w:r>
      <w:r w:rsidR="00720749" w:rsidRPr="00185818">
        <w:rPr>
          <w:rFonts w:eastAsia="Tahoma" w:cstheme="minorHAnsi"/>
          <w:spacing w:val="2"/>
        </w:rPr>
        <w:t>7</w:t>
      </w:r>
      <w:r w:rsidRPr="00185818">
        <w:rPr>
          <w:rFonts w:eastAsia="Tahoma" w:cstheme="minorHAnsi"/>
          <w:spacing w:val="2"/>
        </w:rPr>
        <w:t>.20</w:t>
      </w:r>
      <w:r w:rsidR="0027749A" w:rsidRPr="00185818">
        <w:rPr>
          <w:rFonts w:eastAsia="Tahoma" w:cstheme="minorHAnsi"/>
          <w:spacing w:val="2"/>
        </w:rPr>
        <w:t>2</w:t>
      </w:r>
      <w:r w:rsidR="001344D7" w:rsidRPr="00185818">
        <w:rPr>
          <w:rFonts w:eastAsia="Tahoma" w:cstheme="minorHAnsi"/>
          <w:spacing w:val="2"/>
        </w:rPr>
        <w:t>2</w:t>
      </w:r>
      <w:r w:rsidRPr="00185818">
        <w:rPr>
          <w:rFonts w:eastAsia="Tahoma" w:cstheme="minorHAnsi"/>
          <w:spacing w:val="2"/>
        </w:rPr>
        <w:t xml:space="preserve"> r</w:t>
      </w:r>
      <w:r w:rsidR="001344D7" w:rsidRPr="00185818">
        <w:rPr>
          <w:rFonts w:eastAsia="Tahoma" w:cstheme="minorHAnsi"/>
          <w:spacing w:val="2"/>
        </w:rPr>
        <w:t>oku</w:t>
      </w:r>
      <w:r w:rsidR="001F2C27" w:rsidRPr="00185818">
        <w:rPr>
          <w:rFonts w:eastAsia="Tahoma" w:cstheme="minorHAnsi"/>
          <w:spacing w:val="2"/>
        </w:rPr>
        <w:t xml:space="preserve"> do </w:t>
      </w:r>
      <w:r w:rsidR="00C46A74" w:rsidRPr="00185818">
        <w:rPr>
          <w:rFonts w:eastAsia="Tahoma" w:cstheme="minorHAnsi"/>
          <w:spacing w:val="2"/>
        </w:rPr>
        <w:t>12.08</w:t>
      </w:r>
      <w:r w:rsidR="001F2C27" w:rsidRPr="00185818">
        <w:rPr>
          <w:rFonts w:eastAsia="Tahoma" w:cstheme="minorHAnsi"/>
          <w:spacing w:val="2"/>
        </w:rPr>
        <w:t>.20</w:t>
      </w:r>
      <w:r w:rsidR="0027749A" w:rsidRPr="00185818">
        <w:rPr>
          <w:rFonts w:eastAsia="Tahoma" w:cstheme="minorHAnsi"/>
          <w:spacing w:val="2"/>
        </w:rPr>
        <w:t>2</w:t>
      </w:r>
      <w:r w:rsidR="00E55CA1" w:rsidRPr="00185818">
        <w:rPr>
          <w:rFonts w:eastAsia="Tahoma" w:cstheme="minorHAnsi"/>
          <w:spacing w:val="2"/>
        </w:rPr>
        <w:t>2</w:t>
      </w:r>
      <w:r w:rsidR="00E9791A" w:rsidRPr="00185818">
        <w:rPr>
          <w:rFonts w:eastAsia="Tahoma" w:cstheme="minorHAnsi"/>
          <w:spacing w:val="2"/>
        </w:rPr>
        <w:t xml:space="preserve"> r</w:t>
      </w:r>
      <w:r w:rsidR="00E55CA1" w:rsidRPr="00185818">
        <w:rPr>
          <w:rFonts w:eastAsia="Tahoma" w:cstheme="minorHAnsi"/>
          <w:spacing w:val="2"/>
        </w:rPr>
        <w:t>oku</w:t>
      </w:r>
      <w:r w:rsidR="00043C29" w:rsidRPr="00185818">
        <w:rPr>
          <w:rFonts w:eastAsia="Tahoma" w:cstheme="minorHAnsi"/>
          <w:spacing w:val="2"/>
        </w:rPr>
        <w:t>.</w:t>
      </w:r>
    </w:p>
    <w:p w:rsidR="0060245E" w:rsidRPr="00700DC6" w:rsidRDefault="0060245E" w:rsidP="0060245E">
      <w:pPr>
        <w:numPr>
          <w:ilvl w:val="0"/>
          <w:numId w:val="5"/>
        </w:numPr>
        <w:suppressAutoHyphens/>
        <w:autoSpaceDE w:val="0"/>
        <w:spacing w:after="0" w:line="276" w:lineRule="auto"/>
        <w:ind w:right="5"/>
        <w:jc w:val="both"/>
        <w:rPr>
          <w:rFonts w:eastAsia="Calibri" w:cstheme="minorHAnsi"/>
        </w:rPr>
      </w:pPr>
      <w:r w:rsidRPr="00700DC6">
        <w:rPr>
          <w:rFonts w:eastAsia="Times New Roman" w:cstheme="minorHAnsi"/>
        </w:rPr>
        <w:t>W przypadku niewyłonienia zakładanej liczby uczestników termin r</w:t>
      </w:r>
      <w:r w:rsidR="00043C29">
        <w:rPr>
          <w:rFonts w:eastAsia="Times New Roman" w:cstheme="minorHAnsi"/>
        </w:rPr>
        <w:t xml:space="preserve">ekrutacji może ulec wydłużeniu  </w:t>
      </w:r>
      <w:r w:rsidRPr="00700DC6">
        <w:rPr>
          <w:rFonts w:eastAsia="Times New Roman" w:cstheme="minorHAnsi"/>
        </w:rPr>
        <w:t>na kolejny miesiąc/e.</w:t>
      </w:r>
      <w:r w:rsidR="00E55C5A" w:rsidRPr="00700DC6">
        <w:rPr>
          <w:rFonts w:eastAsia="Times New Roman" w:cstheme="minorHAnsi"/>
        </w:rPr>
        <w:t xml:space="preserve"> Dopuszcza się również rekrutacje uzupełniające po wycofaniu się uczestników projektu, pogorszeniu ich stanu zdrowia, itp.</w:t>
      </w:r>
    </w:p>
    <w:p w:rsidR="0060245E" w:rsidRPr="00700DC6" w:rsidRDefault="0060245E" w:rsidP="0060245E">
      <w:pPr>
        <w:numPr>
          <w:ilvl w:val="0"/>
          <w:numId w:val="5"/>
        </w:numPr>
        <w:suppressAutoHyphens/>
        <w:autoSpaceDE w:val="0"/>
        <w:spacing w:after="0" w:line="276" w:lineRule="auto"/>
        <w:ind w:right="5"/>
        <w:jc w:val="both"/>
        <w:rPr>
          <w:rFonts w:cstheme="minorHAnsi"/>
        </w:rPr>
      </w:pPr>
      <w:r w:rsidRPr="00700DC6">
        <w:rPr>
          <w:rFonts w:cstheme="minorHAnsi"/>
        </w:rPr>
        <w:t>Warunkiem ubiegania się o udział w projekcie jest złożenie poprawnie wypełnionych dokumentów rekrutacyjnych, w terminie określonym w § 3 ust. 1, w jeden z następujących sposobów:</w:t>
      </w:r>
    </w:p>
    <w:p w:rsidR="0060245E" w:rsidRPr="00700DC6" w:rsidRDefault="0060245E" w:rsidP="0060245E">
      <w:pPr>
        <w:numPr>
          <w:ilvl w:val="1"/>
          <w:numId w:val="6"/>
        </w:numPr>
        <w:suppressAutoHyphens/>
        <w:autoSpaceDE w:val="0"/>
        <w:spacing w:after="0" w:line="276" w:lineRule="auto"/>
        <w:ind w:left="709"/>
        <w:jc w:val="both"/>
        <w:rPr>
          <w:rFonts w:cstheme="minorHAnsi"/>
        </w:rPr>
      </w:pPr>
      <w:r w:rsidRPr="00700DC6">
        <w:rPr>
          <w:rFonts w:cstheme="minorHAnsi"/>
        </w:rPr>
        <w:t>osobiście do Biura projektu</w:t>
      </w:r>
      <w:r w:rsidR="00043C29">
        <w:rPr>
          <w:rFonts w:cstheme="minorHAnsi"/>
        </w:rPr>
        <w:t>,</w:t>
      </w:r>
    </w:p>
    <w:p w:rsidR="0060245E" w:rsidRPr="00700DC6" w:rsidRDefault="0060245E" w:rsidP="0060245E">
      <w:pPr>
        <w:numPr>
          <w:ilvl w:val="1"/>
          <w:numId w:val="6"/>
        </w:numPr>
        <w:suppressAutoHyphens/>
        <w:autoSpaceDE w:val="0"/>
        <w:spacing w:after="0" w:line="276" w:lineRule="auto"/>
        <w:ind w:left="709"/>
        <w:jc w:val="both"/>
        <w:rPr>
          <w:rFonts w:cstheme="minorHAnsi"/>
        </w:rPr>
      </w:pPr>
      <w:r w:rsidRPr="00700DC6">
        <w:rPr>
          <w:rFonts w:cstheme="minorHAnsi"/>
        </w:rPr>
        <w:t>za pomocą poczty tradycyjnej/kuriera</w:t>
      </w:r>
      <w:r w:rsidR="009C7227" w:rsidRPr="00700DC6">
        <w:rPr>
          <w:rFonts w:cstheme="minorHAnsi"/>
        </w:rPr>
        <w:t>- przesyłki</w:t>
      </w:r>
      <w:r w:rsidR="00043C29">
        <w:rPr>
          <w:rFonts w:cstheme="minorHAnsi"/>
        </w:rPr>
        <w:t xml:space="preserve"> </w:t>
      </w:r>
      <w:r w:rsidR="009C7227" w:rsidRPr="00700DC6">
        <w:rPr>
          <w:rFonts w:cstheme="minorHAnsi"/>
        </w:rPr>
        <w:t xml:space="preserve">nadanej </w:t>
      </w:r>
      <w:r w:rsidRPr="00700DC6">
        <w:rPr>
          <w:rFonts w:cstheme="minorHAnsi"/>
        </w:rPr>
        <w:t>na adres Biura projektu</w:t>
      </w:r>
      <w:r w:rsidR="00043C29">
        <w:rPr>
          <w:rFonts w:cstheme="minorHAnsi"/>
        </w:rPr>
        <w:t>,</w:t>
      </w:r>
    </w:p>
    <w:p w:rsidR="00ED22BB" w:rsidRPr="00700DC6" w:rsidRDefault="00ED22BB" w:rsidP="0060245E">
      <w:pPr>
        <w:numPr>
          <w:ilvl w:val="1"/>
          <w:numId w:val="6"/>
        </w:numPr>
        <w:suppressAutoHyphens/>
        <w:autoSpaceDE w:val="0"/>
        <w:spacing w:after="0" w:line="276" w:lineRule="auto"/>
        <w:ind w:left="709"/>
        <w:jc w:val="both"/>
        <w:rPr>
          <w:rFonts w:cstheme="minorHAnsi"/>
        </w:rPr>
      </w:pPr>
      <w:r w:rsidRPr="00700DC6">
        <w:rPr>
          <w:rFonts w:cstheme="minorHAnsi"/>
        </w:rPr>
        <w:t xml:space="preserve">podczas organizowanych przez </w:t>
      </w:r>
      <w:r w:rsidR="00EC3C7A">
        <w:rPr>
          <w:rFonts w:cstheme="minorHAnsi"/>
        </w:rPr>
        <w:t xml:space="preserve">Realizatora projektu </w:t>
      </w:r>
      <w:r w:rsidRPr="00700DC6">
        <w:rPr>
          <w:rFonts w:cstheme="minorHAnsi"/>
        </w:rPr>
        <w:t>spotkań terenowych</w:t>
      </w:r>
      <w:r w:rsidR="007527EC" w:rsidRPr="00700DC6">
        <w:rPr>
          <w:rFonts w:cstheme="minorHAnsi"/>
        </w:rPr>
        <w:t xml:space="preserve"> na temat możliwości udziału w projekcie (możliwość przekazania</w:t>
      </w:r>
      <w:r w:rsidR="00EB6D4B" w:rsidRPr="00700DC6">
        <w:rPr>
          <w:rFonts w:cstheme="minorHAnsi"/>
        </w:rPr>
        <w:t xml:space="preserve"> dokumentów rekrutacyjnych</w:t>
      </w:r>
      <w:r w:rsidR="007527EC" w:rsidRPr="00700DC6">
        <w:rPr>
          <w:rFonts w:cstheme="minorHAnsi"/>
        </w:rPr>
        <w:t xml:space="preserve"> pracownikowi </w:t>
      </w:r>
      <w:r w:rsidR="0027749A">
        <w:rPr>
          <w:rFonts w:cstheme="minorHAnsi"/>
        </w:rPr>
        <w:t>Realizatora projektu</w:t>
      </w:r>
      <w:r w:rsidR="007527EC" w:rsidRPr="00700DC6">
        <w:rPr>
          <w:rFonts w:cstheme="minorHAnsi"/>
        </w:rPr>
        <w:t xml:space="preserve"> obecnego na spotkaniu)</w:t>
      </w:r>
      <w:r w:rsidR="00EB6D4B" w:rsidRPr="00700DC6">
        <w:rPr>
          <w:rFonts w:cstheme="minorHAnsi"/>
        </w:rPr>
        <w:t>.</w:t>
      </w:r>
    </w:p>
    <w:p w:rsidR="0060245E" w:rsidRPr="00700DC6" w:rsidRDefault="0060245E" w:rsidP="0060245E">
      <w:pPr>
        <w:autoSpaceDE w:val="0"/>
        <w:spacing w:after="0"/>
        <w:ind w:left="426" w:hanging="426"/>
        <w:jc w:val="both"/>
        <w:rPr>
          <w:rFonts w:cstheme="minorHAnsi"/>
        </w:rPr>
      </w:pPr>
      <w:r w:rsidRPr="00700DC6">
        <w:rPr>
          <w:rFonts w:cstheme="minorHAnsi"/>
        </w:rPr>
        <w:t xml:space="preserve">4) Dokumenty rekrutacyjne składają się z Formularza </w:t>
      </w:r>
      <w:r w:rsidR="00547731" w:rsidRPr="00700DC6">
        <w:rPr>
          <w:rFonts w:cstheme="minorHAnsi"/>
        </w:rPr>
        <w:t>Zgłoszeniowego</w:t>
      </w:r>
      <w:r w:rsidR="00232BE7" w:rsidRPr="00700DC6">
        <w:rPr>
          <w:rFonts w:cstheme="minorHAnsi"/>
        </w:rPr>
        <w:t xml:space="preserve"> (osobnego dla osoby</w:t>
      </w:r>
      <w:r w:rsidR="008D2D5B">
        <w:rPr>
          <w:rFonts w:cstheme="minorHAnsi"/>
        </w:rPr>
        <w:t xml:space="preserve"> potrzebującej wsparcia w codziennym funkcjonowaniu</w:t>
      </w:r>
      <w:r w:rsidR="00232BE7" w:rsidRPr="00700DC6">
        <w:rPr>
          <w:rFonts w:cstheme="minorHAnsi"/>
        </w:rPr>
        <w:t xml:space="preserve"> i osobnego dla opiekuna faktycznego)</w:t>
      </w:r>
      <w:r w:rsidRPr="00700DC6">
        <w:rPr>
          <w:rFonts w:cstheme="minorHAnsi"/>
        </w:rPr>
        <w:t xml:space="preserve"> </w:t>
      </w:r>
      <w:r w:rsidRPr="00700DC6">
        <w:rPr>
          <w:rFonts w:cstheme="minorHAnsi"/>
        </w:rPr>
        <w:lastRenderedPageBreak/>
        <w:t>wraz z następującymi zaświadczeniam</w:t>
      </w:r>
      <w:r w:rsidR="00AF17CC" w:rsidRPr="00700DC6">
        <w:rPr>
          <w:rFonts w:cstheme="minorHAnsi"/>
        </w:rPr>
        <w:t>i</w:t>
      </w:r>
      <w:r w:rsidRPr="00700DC6">
        <w:rPr>
          <w:rFonts w:cstheme="minorHAnsi"/>
        </w:rPr>
        <w:t>, potwierdzającymi kwalifikowalność do projektu</w:t>
      </w:r>
      <w:r w:rsidR="00652D11">
        <w:rPr>
          <w:rFonts w:cstheme="minorHAnsi"/>
        </w:rPr>
        <w:t>- jeśli dotyczy</w:t>
      </w:r>
      <w:r w:rsidRPr="00700DC6">
        <w:rPr>
          <w:rFonts w:cstheme="minorHAnsi"/>
        </w:rPr>
        <w:t xml:space="preserve">: </w:t>
      </w:r>
    </w:p>
    <w:p w:rsidR="0060245E" w:rsidRPr="00702F73" w:rsidRDefault="0060245E" w:rsidP="009007DA">
      <w:pPr>
        <w:numPr>
          <w:ilvl w:val="1"/>
          <w:numId w:val="7"/>
        </w:numPr>
        <w:suppressAutoHyphens/>
        <w:autoSpaceDE w:val="0"/>
        <w:spacing w:after="0" w:line="276" w:lineRule="auto"/>
        <w:ind w:left="716" w:hanging="344"/>
        <w:jc w:val="both"/>
        <w:rPr>
          <w:rFonts w:cstheme="minorHAnsi"/>
        </w:rPr>
      </w:pPr>
      <w:bookmarkStart w:id="2" w:name="_Hlk76656075"/>
      <w:r w:rsidRPr="00702F73">
        <w:rPr>
          <w:rFonts w:cstheme="minorHAnsi"/>
        </w:rPr>
        <w:t>poświadczona za zgodność z oryginałem kserokopia orzeczenia o niepełnosprawności lub dokumentu równoważnego, potwierdzającego niepełnosprawność</w:t>
      </w:r>
      <w:r w:rsidR="009B26B6">
        <w:rPr>
          <w:rFonts w:cstheme="minorHAnsi"/>
        </w:rPr>
        <w:t xml:space="preserve"> </w:t>
      </w:r>
      <w:r w:rsidRPr="00702F73">
        <w:rPr>
          <w:rFonts w:cstheme="minorHAnsi"/>
        </w:rPr>
        <w:t xml:space="preserve">(o których mowa </w:t>
      </w:r>
      <w:r w:rsidR="009007DA" w:rsidRPr="00702F73">
        <w:rPr>
          <w:rFonts w:cstheme="minorHAnsi"/>
        </w:rPr>
        <w:br/>
      </w:r>
      <w:r w:rsidRPr="00702F73">
        <w:rPr>
          <w:rFonts w:cstheme="minorHAnsi"/>
        </w:rPr>
        <w:t xml:space="preserve">w ustawie z dnia 27 sierpnia 1997 r. </w:t>
      </w:r>
      <w:r w:rsidRPr="00702F73">
        <w:rPr>
          <w:rFonts w:cstheme="minorHAnsi"/>
          <w:i/>
          <w:iCs/>
        </w:rPr>
        <w:t xml:space="preserve">o rehabilitacji zawodowej i społecznej oraz zatrudnianiu osób niepełnosprawnych </w:t>
      </w:r>
      <w:r w:rsidRPr="00702F73">
        <w:rPr>
          <w:rFonts w:eastAsia="Arial" w:cstheme="minorHAnsi"/>
        </w:rPr>
        <w:t>(</w:t>
      </w:r>
      <w:r w:rsidR="00890EF5">
        <w:rPr>
          <w:rFonts w:eastAsia="Arial" w:cstheme="minorHAnsi"/>
        </w:rPr>
        <w:t>Dz. U. z 2021</w:t>
      </w:r>
      <w:r w:rsidR="00D83E40" w:rsidRPr="00702F73">
        <w:rPr>
          <w:rFonts w:eastAsia="Arial" w:cstheme="minorHAnsi"/>
        </w:rPr>
        <w:t xml:space="preserve"> r. poz. 5</w:t>
      </w:r>
      <w:r w:rsidR="00890EF5">
        <w:rPr>
          <w:rFonts w:eastAsia="Arial" w:cstheme="minorHAnsi"/>
        </w:rPr>
        <w:t>73</w:t>
      </w:r>
      <w:r w:rsidRPr="00702F73">
        <w:rPr>
          <w:rFonts w:eastAsia="Arial" w:cstheme="minorHAnsi"/>
        </w:rPr>
        <w:t>)</w:t>
      </w:r>
      <w:r w:rsidRPr="00702F73">
        <w:rPr>
          <w:rFonts w:cstheme="minorHAnsi"/>
        </w:rPr>
        <w:t xml:space="preserve"> oraz</w:t>
      </w:r>
      <w:r w:rsidR="00BF75A4" w:rsidRPr="00702F73">
        <w:rPr>
          <w:rFonts w:cstheme="minorHAnsi"/>
        </w:rPr>
        <w:t xml:space="preserve"> w</w:t>
      </w:r>
      <w:r w:rsidRPr="00702F73">
        <w:rPr>
          <w:rFonts w:cstheme="minorHAnsi"/>
        </w:rPr>
        <w:t xml:space="preserve"> ustawie z dnia 19 sierpnia 1994 r. </w:t>
      </w:r>
      <w:r w:rsidR="009007DA" w:rsidRPr="00702F73">
        <w:rPr>
          <w:rFonts w:cstheme="minorHAnsi"/>
        </w:rPr>
        <w:br/>
      </w:r>
      <w:r w:rsidRPr="00702F73">
        <w:rPr>
          <w:rFonts w:cstheme="minorHAnsi"/>
          <w:i/>
          <w:iCs/>
        </w:rPr>
        <w:t xml:space="preserve">o ochronie zdrowia psychicznego </w:t>
      </w:r>
      <w:r w:rsidRPr="00702F73">
        <w:rPr>
          <w:rFonts w:eastAsia="Arial" w:cstheme="minorHAnsi"/>
        </w:rPr>
        <w:t xml:space="preserve"> (</w:t>
      </w:r>
      <w:r w:rsidR="00D83E40" w:rsidRPr="00702F73">
        <w:rPr>
          <w:rFonts w:eastAsia="Arial" w:cstheme="minorHAnsi"/>
        </w:rPr>
        <w:t>Dz. U. z 20</w:t>
      </w:r>
      <w:r w:rsidR="009B26B6">
        <w:rPr>
          <w:rFonts w:eastAsia="Arial" w:cstheme="minorHAnsi"/>
        </w:rPr>
        <w:t>20</w:t>
      </w:r>
      <w:r w:rsidR="00D83E40" w:rsidRPr="00702F73">
        <w:rPr>
          <w:rFonts w:eastAsia="Arial" w:cstheme="minorHAnsi"/>
        </w:rPr>
        <w:t xml:space="preserve"> r., poz. </w:t>
      </w:r>
      <w:r w:rsidR="009B26B6">
        <w:rPr>
          <w:rFonts w:eastAsia="Arial" w:cstheme="minorHAnsi"/>
        </w:rPr>
        <w:t>685</w:t>
      </w:r>
      <w:r w:rsidR="00D83E40" w:rsidRPr="00702F73">
        <w:rPr>
          <w:rFonts w:eastAsia="Arial" w:cstheme="minorHAnsi"/>
        </w:rPr>
        <w:t xml:space="preserve"> z późn. zm</w:t>
      </w:r>
      <w:r w:rsidRPr="00702F73">
        <w:rPr>
          <w:rFonts w:eastAsia="Arial" w:cstheme="minorHAnsi"/>
        </w:rPr>
        <w:t>)</w:t>
      </w:r>
      <w:r w:rsidR="009B26B6">
        <w:rPr>
          <w:rFonts w:eastAsia="Arial" w:cstheme="minorHAnsi"/>
        </w:rPr>
        <w:t xml:space="preserve"> </w:t>
      </w:r>
      <w:r w:rsidR="00355DAC" w:rsidRPr="00702F73">
        <w:rPr>
          <w:rFonts w:cstheme="minorHAnsi"/>
        </w:rPr>
        <w:t xml:space="preserve">- </w:t>
      </w:r>
      <w:r w:rsidR="0078246D" w:rsidRPr="00702F73">
        <w:rPr>
          <w:rFonts w:cstheme="minorHAnsi"/>
        </w:rPr>
        <w:t xml:space="preserve">dotyczy osób </w:t>
      </w:r>
      <w:r w:rsidR="00652D11" w:rsidRPr="00702F73">
        <w:rPr>
          <w:rFonts w:cstheme="minorHAnsi"/>
        </w:rPr>
        <w:t>niepełnosprawnych</w:t>
      </w:r>
      <w:r w:rsidR="0078246D" w:rsidRPr="00702F73">
        <w:rPr>
          <w:rFonts w:cstheme="minorHAnsi"/>
        </w:rPr>
        <w:t xml:space="preserve"> starających się o udział w projekcie</w:t>
      </w:r>
    </w:p>
    <w:p w:rsidR="00652D11" w:rsidRPr="00BE3D9A" w:rsidRDefault="00702F73" w:rsidP="00BE3D9A">
      <w:pPr>
        <w:pStyle w:val="Akapitzlist"/>
        <w:numPr>
          <w:ilvl w:val="1"/>
          <w:numId w:val="7"/>
        </w:numPr>
        <w:jc w:val="both"/>
        <w:rPr>
          <w:rFonts w:cstheme="minorHAnsi"/>
        </w:rPr>
      </w:pPr>
      <w:bookmarkStart w:id="3" w:name="_Hlk76656136"/>
      <w:bookmarkEnd w:id="2"/>
      <w:r w:rsidRPr="00BE3D9A">
        <w:rPr>
          <w:rFonts w:cstheme="minorHAnsi"/>
        </w:rPr>
        <w:t>dokumenty</w:t>
      </w:r>
      <w:r w:rsidR="00043C29">
        <w:rPr>
          <w:rFonts w:cstheme="minorHAnsi"/>
        </w:rPr>
        <w:t xml:space="preserve"> </w:t>
      </w:r>
      <w:r w:rsidRPr="00BE3D9A">
        <w:rPr>
          <w:rFonts w:cstheme="minorHAnsi"/>
        </w:rPr>
        <w:t xml:space="preserve">potwierdzające status osoby potrzebującej wsparcia </w:t>
      </w:r>
      <w:r w:rsidRPr="00BE3D9A">
        <w:rPr>
          <w:rFonts w:cstheme="minorHAnsi"/>
        </w:rPr>
        <w:br/>
        <w:t>w codziennym funkcjonowaniu</w:t>
      </w:r>
      <w:r w:rsidR="00BE3D9A" w:rsidRPr="00BE3D9A">
        <w:rPr>
          <w:rFonts w:cstheme="minorHAnsi"/>
        </w:rPr>
        <w:t xml:space="preserve">, </w:t>
      </w:r>
      <w:r w:rsidRPr="00BE3D9A">
        <w:rPr>
          <w:rFonts w:cstheme="minorHAnsi"/>
        </w:rPr>
        <w:t xml:space="preserve">np. świadectwa lekarskie, dokumentacja medyczna, orzeczenia o ubezwłasnowolnieniu wydane zgodnie z obowiązującymi przepisami- dotyczy osób potrzebujących wsparcia w codziennym funkcjonowaniu starających się o udział </w:t>
      </w:r>
      <w:r w:rsidR="002E12B8">
        <w:rPr>
          <w:rFonts w:cstheme="minorHAnsi"/>
        </w:rPr>
        <w:br/>
      </w:r>
      <w:r w:rsidRPr="00BE3D9A">
        <w:rPr>
          <w:rFonts w:cstheme="minorHAnsi"/>
        </w:rPr>
        <w:t>w projekcie</w:t>
      </w:r>
      <w:r w:rsidR="00BE3D9A" w:rsidRPr="00BE3D9A">
        <w:rPr>
          <w:rFonts w:cstheme="minorHAnsi"/>
        </w:rPr>
        <w:t xml:space="preserve"> (</w:t>
      </w:r>
      <w:r w:rsidRPr="00BE3D9A">
        <w:rPr>
          <w:rFonts w:cstheme="minorHAnsi"/>
        </w:rPr>
        <w:t>opcjonalnie</w:t>
      </w:r>
      <w:r w:rsidR="00BE3D9A" w:rsidRPr="00BE3D9A">
        <w:rPr>
          <w:rFonts w:cstheme="minorHAnsi"/>
        </w:rPr>
        <w:t xml:space="preserve">- </w:t>
      </w:r>
      <w:r w:rsidRPr="00BE3D9A">
        <w:rPr>
          <w:rFonts w:cstheme="minorHAnsi"/>
        </w:rPr>
        <w:t>dopuszczalne jest złożenie samego oświadczenia w Formularzu Zgłoszeniowym potwierdzającego fakt</w:t>
      </w:r>
      <w:r w:rsidR="00BE3D9A" w:rsidRPr="00BE3D9A">
        <w:rPr>
          <w:rFonts w:cstheme="minorHAnsi"/>
        </w:rPr>
        <w:t xml:space="preserve"> posiadania statusu osoby potrzebującej wsparcia </w:t>
      </w:r>
      <w:r w:rsidR="002E12B8">
        <w:rPr>
          <w:rFonts w:cstheme="minorHAnsi"/>
        </w:rPr>
        <w:br/>
      </w:r>
      <w:r w:rsidR="00BE3D9A" w:rsidRPr="00BE3D9A">
        <w:rPr>
          <w:rFonts w:cstheme="minorHAnsi"/>
        </w:rPr>
        <w:t>w codziennym funkcjonowaniu</w:t>
      </w:r>
      <w:r w:rsidRPr="00BE3D9A">
        <w:rPr>
          <w:rFonts w:cstheme="minorHAnsi"/>
        </w:rPr>
        <w:t xml:space="preserve">) </w:t>
      </w:r>
    </w:p>
    <w:bookmarkEnd w:id="3"/>
    <w:p w:rsidR="0060245E" w:rsidRPr="00700DC6" w:rsidRDefault="0060245E" w:rsidP="00892FD6">
      <w:pPr>
        <w:autoSpaceDE w:val="0"/>
        <w:spacing w:after="0"/>
        <w:ind w:left="284" w:hanging="284"/>
        <w:jc w:val="both"/>
        <w:rPr>
          <w:rFonts w:cstheme="minorHAnsi"/>
        </w:rPr>
      </w:pPr>
      <w:r w:rsidRPr="00700DC6">
        <w:rPr>
          <w:rFonts w:cstheme="minorHAnsi"/>
        </w:rPr>
        <w:t xml:space="preserve">5)   Dokumenty rekrutacyjne osoba starająca się u dział w projekcie </w:t>
      </w:r>
      <w:r w:rsidR="00633895" w:rsidRPr="00700DC6">
        <w:rPr>
          <w:rFonts w:cstheme="minorHAnsi"/>
        </w:rPr>
        <w:t xml:space="preserve">podpisuje </w:t>
      </w:r>
      <w:r w:rsidR="00892FD6" w:rsidRPr="00700DC6">
        <w:rPr>
          <w:rFonts w:cstheme="minorHAnsi"/>
        </w:rPr>
        <w:t>samodzielnie</w:t>
      </w:r>
      <w:r w:rsidR="00A86B57">
        <w:rPr>
          <w:rFonts w:cstheme="minorHAnsi"/>
        </w:rPr>
        <w:t>,</w:t>
      </w:r>
      <w:r w:rsidRPr="00700DC6">
        <w:rPr>
          <w:rFonts w:cstheme="minorHAnsi"/>
        </w:rPr>
        <w:t xml:space="preserve"> czytelnym pismem</w:t>
      </w:r>
      <w:r w:rsidR="00384E6B" w:rsidRPr="00700DC6">
        <w:rPr>
          <w:rFonts w:cstheme="minorHAnsi"/>
        </w:rPr>
        <w:t xml:space="preserve">. </w:t>
      </w:r>
      <w:bookmarkStart w:id="4" w:name="_Hlk76656029"/>
      <w:r w:rsidR="00384E6B" w:rsidRPr="00700DC6">
        <w:rPr>
          <w:rFonts w:cstheme="minorHAnsi"/>
        </w:rPr>
        <w:t xml:space="preserve">W przypadku gdy o udział w projekcie jako osoba </w:t>
      </w:r>
      <w:r w:rsidR="0088621B">
        <w:rPr>
          <w:rFonts w:cstheme="minorHAnsi"/>
        </w:rPr>
        <w:t xml:space="preserve">potrzebująca wsparcia </w:t>
      </w:r>
      <w:r w:rsidR="00043C29">
        <w:rPr>
          <w:rFonts w:cstheme="minorHAnsi"/>
        </w:rPr>
        <w:t xml:space="preserve">                       </w:t>
      </w:r>
      <w:r w:rsidR="0088621B">
        <w:rPr>
          <w:rFonts w:cstheme="minorHAnsi"/>
        </w:rPr>
        <w:t>w codziennym funkcjonowaniu</w:t>
      </w:r>
      <w:r w:rsidR="00384E6B" w:rsidRPr="00700DC6">
        <w:rPr>
          <w:rFonts w:cstheme="minorHAnsi"/>
        </w:rPr>
        <w:t xml:space="preserve"> stara się osoba niepełnoletnia lub</w:t>
      </w:r>
      <w:r w:rsidR="00043C29">
        <w:rPr>
          <w:rFonts w:cstheme="minorHAnsi"/>
        </w:rPr>
        <w:t xml:space="preserve"> </w:t>
      </w:r>
      <w:r w:rsidR="00384E6B" w:rsidRPr="00700DC6">
        <w:rPr>
          <w:rFonts w:cstheme="minorHAnsi"/>
        </w:rPr>
        <w:t>os</w:t>
      </w:r>
      <w:r w:rsidR="00892FD6" w:rsidRPr="00700DC6">
        <w:rPr>
          <w:rFonts w:cstheme="minorHAnsi"/>
        </w:rPr>
        <w:t>oba</w:t>
      </w:r>
      <w:r w:rsidR="00384E6B" w:rsidRPr="00700DC6">
        <w:rPr>
          <w:rFonts w:cstheme="minorHAnsi"/>
        </w:rPr>
        <w:t xml:space="preserve">, której stan zdrowia nie pozwala na samodzielne podjęcie świadomej decyzji, dopuszcza się podpisanie </w:t>
      </w:r>
      <w:r w:rsidR="00892FD6" w:rsidRPr="00700DC6">
        <w:rPr>
          <w:rFonts w:cstheme="minorHAnsi"/>
        </w:rPr>
        <w:t>dokumentów rekrutacyjnych</w:t>
      </w:r>
      <w:r w:rsidR="00384E6B" w:rsidRPr="00700DC6">
        <w:rPr>
          <w:rFonts w:cstheme="minorHAnsi"/>
        </w:rPr>
        <w:t xml:space="preserve"> przez opiekuna prawnego/faktycznego danej osoby </w:t>
      </w:r>
      <w:r w:rsidR="0088621B" w:rsidRPr="0088621B">
        <w:rPr>
          <w:rFonts w:cstheme="minorHAnsi"/>
        </w:rPr>
        <w:t>potrzebując</w:t>
      </w:r>
      <w:r w:rsidR="0088621B">
        <w:rPr>
          <w:rFonts w:cstheme="minorHAnsi"/>
        </w:rPr>
        <w:t>ej</w:t>
      </w:r>
      <w:r w:rsidR="0088621B" w:rsidRPr="0088621B">
        <w:rPr>
          <w:rFonts w:cstheme="minorHAnsi"/>
        </w:rPr>
        <w:t xml:space="preserve"> wsparcia </w:t>
      </w:r>
      <w:r w:rsidR="00043C29">
        <w:rPr>
          <w:rFonts w:cstheme="minorHAnsi"/>
        </w:rPr>
        <w:t xml:space="preserve">                        </w:t>
      </w:r>
      <w:r w:rsidR="0088621B" w:rsidRPr="0088621B">
        <w:rPr>
          <w:rFonts w:cstheme="minorHAnsi"/>
        </w:rPr>
        <w:t>w codziennym funkcjonowaniu</w:t>
      </w:r>
      <w:bookmarkEnd w:id="4"/>
      <w:r w:rsidR="00384E6B" w:rsidRPr="00700DC6">
        <w:rPr>
          <w:rFonts w:cstheme="minorHAnsi"/>
        </w:rPr>
        <w:t>.</w:t>
      </w:r>
    </w:p>
    <w:p w:rsidR="005F6FA1" w:rsidRPr="00681565" w:rsidRDefault="0060245E" w:rsidP="00681565">
      <w:pPr>
        <w:autoSpaceDE w:val="0"/>
        <w:spacing w:after="0"/>
        <w:ind w:left="284" w:hanging="284"/>
        <w:jc w:val="both"/>
      </w:pPr>
      <w:r w:rsidRPr="00700DC6">
        <w:rPr>
          <w:rFonts w:cstheme="minorHAnsi"/>
        </w:rPr>
        <w:t xml:space="preserve">6) Formularz </w:t>
      </w:r>
      <w:r w:rsidR="00DF2AA6" w:rsidRPr="00700DC6">
        <w:rPr>
          <w:rFonts w:cstheme="minorHAnsi"/>
        </w:rPr>
        <w:t>Zgłoszeniowy</w:t>
      </w:r>
      <w:r w:rsidRPr="00700DC6">
        <w:rPr>
          <w:rFonts w:cstheme="minorHAnsi"/>
        </w:rPr>
        <w:t xml:space="preserve"> wraz z załącznikami dostępny jest w Biurze projektu </w:t>
      </w:r>
      <w:r w:rsidR="001B23EB" w:rsidRPr="00700DC6">
        <w:rPr>
          <w:rFonts w:cstheme="minorHAnsi"/>
        </w:rPr>
        <w:t>i</w:t>
      </w:r>
      <w:r w:rsidRPr="00700DC6">
        <w:rPr>
          <w:rFonts w:cstheme="minorHAnsi"/>
        </w:rPr>
        <w:t xml:space="preserve"> na stronie  internetowej</w:t>
      </w:r>
      <w:r w:rsidR="00043C29">
        <w:rPr>
          <w:rFonts w:cstheme="minorHAnsi"/>
        </w:rPr>
        <w:t xml:space="preserve"> </w:t>
      </w:r>
      <w:r w:rsidR="00021548" w:rsidRPr="00021548">
        <w:t>https://bip.gops.gminakutno.pl</w:t>
      </w:r>
      <w:r w:rsidR="005B41C7">
        <w:t>.</w:t>
      </w:r>
      <w:r w:rsidR="00103AFE" w:rsidRPr="00700DC6">
        <w:rPr>
          <w:rFonts w:cstheme="minorHAnsi"/>
        </w:rPr>
        <w:t xml:space="preserve"> Formularze </w:t>
      </w:r>
      <w:r w:rsidR="00DF2AA6" w:rsidRPr="00700DC6">
        <w:rPr>
          <w:rFonts w:cstheme="minorHAnsi"/>
        </w:rPr>
        <w:t xml:space="preserve">Zgłoszeniowe </w:t>
      </w:r>
      <w:r w:rsidR="00103AFE" w:rsidRPr="00700DC6">
        <w:rPr>
          <w:rFonts w:cstheme="minorHAnsi"/>
        </w:rPr>
        <w:t xml:space="preserve">dystrybuowane będą również podczas organizowanych przez </w:t>
      </w:r>
      <w:r w:rsidR="00681565">
        <w:rPr>
          <w:rFonts w:cstheme="minorHAnsi"/>
        </w:rPr>
        <w:t>Realizatora pr</w:t>
      </w:r>
      <w:r w:rsidR="0081562E">
        <w:rPr>
          <w:rFonts w:cstheme="minorHAnsi"/>
        </w:rPr>
        <w:t>o</w:t>
      </w:r>
      <w:r w:rsidR="00681565">
        <w:rPr>
          <w:rFonts w:cstheme="minorHAnsi"/>
        </w:rPr>
        <w:t>jektu</w:t>
      </w:r>
      <w:r w:rsidR="00103AFE" w:rsidRPr="00700DC6">
        <w:rPr>
          <w:rFonts w:cstheme="minorHAnsi"/>
        </w:rPr>
        <w:t xml:space="preserve"> spotkań terenowych na temat możliwości udziału w projekcie.</w:t>
      </w:r>
    </w:p>
    <w:p w:rsidR="005B41C7" w:rsidRDefault="005B41C7" w:rsidP="0060245E">
      <w:pPr>
        <w:autoSpaceDE w:val="0"/>
        <w:spacing w:after="0"/>
        <w:ind w:left="360"/>
        <w:jc w:val="center"/>
        <w:rPr>
          <w:rFonts w:eastAsia="Times New Roman" w:cstheme="minorHAnsi"/>
          <w:b/>
          <w:bCs/>
        </w:rPr>
      </w:pPr>
    </w:p>
    <w:p w:rsidR="0060245E" w:rsidRPr="00700DC6" w:rsidRDefault="0060245E" w:rsidP="0060245E">
      <w:pPr>
        <w:autoSpaceDE w:val="0"/>
        <w:spacing w:after="0"/>
        <w:ind w:left="360"/>
        <w:jc w:val="center"/>
        <w:rPr>
          <w:rFonts w:eastAsia="Times New Roman" w:cstheme="minorHAnsi"/>
          <w:b/>
          <w:bCs/>
        </w:rPr>
      </w:pPr>
      <w:r w:rsidRPr="00700DC6">
        <w:rPr>
          <w:rFonts w:eastAsia="Times New Roman" w:cstheme="minorHAnsi"/>
          <w:b/>
          <w:bCs/>
        </w:rPr>
        <w:t>§ 4</w:t>
      </w:r>
    </w:p>
    <w:p w:rsidR="0060245E" w:rsidRDefault="0060245E" w:rsidP="0060245E">
      <w:pPr>
        <w:autoSpaceDE w:val="0"/>
        <w:spacing w:after="0"/>
        <w:ind w:left="360"/>
        <w:jc w:val="center"/>
        <w:rPr>
          <w:rFonts w:eastAsia="Times New Roman" w:cstheme="minorHAnsi"/>
          <w:b/>
          <w:bCs/>
        </w:rPr>
      </w:pPr>
      <w:r w:rsidRPr="001E3A3D">
        <w:rPr>
          <w:rFonts w:eastAsia="Times New Roman" w:cstheme="minorHAnsi"/>
          <w:b/>
          <w:bCs/>
        </w:rPr>
        <w:t>Ocena dokumentów rekrutacyjnych</w:t>
      </w:r>
    </w:p>
    <w:p w:rsidR="005B41C7" w:rsidRPr="001E3A3D" w:rsidRDefault="005B41C7" w:rsidP="0060245E">
      <w:pPr>
        <w:autoSpaceDE w:val="0"/>
        <w:spacing w:after="0"/>
        <w:ind w:left="360"/>
        <w:jc w:val="center"/>
        <w:rPr>
          <w:rFonts w:eastAsia="Times New Roman" w:cstheme="minorHAnsi"/>
        </w:rPr>
      </w:pPr>
    </w:p>
    <w:p w:rsidR="0060245E" w:rsidRPr="00DD314C" w:rsidRDefault="0060245E" w:rsidP="00DD314C">
      <w:pPr>
        <w:pStyle w:val="Akapitzlist"/>
        <w:numPr>
          <w:ilvl w:val="0"/>
          <w:numId w:val="22"/>
        </w:numPr>
        <w:autoSpaceDE w:val="0"/>
        <w:spacing w:after="0"/>
        <w:ind w:right="5"/>
        <w:jc w:val="both"/>
        <w:rPr>
          <w:rFonts w:eastAsia="Times New Roman" w:cstheme="minorHAnsi"/>
        </w:rPr>
      </w:pPr>
      <w:r w:rsidRPr="00DD314C">
        <w:rPr>
          <w:rFonts w:eastAsia="Times New Roman" w:cstheme="minorHAnsi"/>
        </w:rPr>
        <w:t>Ocena złożonych dokumentów rekrutacyjnych obejmować będzie następujące etapy:</w:t>
      </w:r>
    </w:p>
    <w:p w:rsidR="009777DF" w:rsidRPr="00C22034" w:rsidRDefault="0060245E" w:rsidP="0060245E">
      <w:pPr>
        <w:autoSpaceDE w:val="0"/>
        <w:spacing w:after="0"/>
        <w:ind w:left="567" w:right="5" w:hanging="283"/>
        <w:jc w:val="both"/>
        <w:rPr>
          <w:rFonts w:eastAsia="Times New Roman" w:cstheme="minorHAnsi"/>
        </w:rPr>
      </w:pPr>
      <w:r w:rsidRPr="001E3A3D">
        <w:rPr>
          <w:rFonts w:eastAsia="Times New Roman" w:cstheme="minorHAnsi"/>
        </w:rPr>
        <w:t>a) weryfikacja formaln</w:t>
      </w:r>
      <w:r w:rsidR="009777DF" w:rsidRPr="001E3A3D">
        <w:rPr>
          <w:rFonts w:eastAsia="Times New Roman" w:cstheme="minorHAnsi"/>
        </w:rPr>
        <w:t>a aplikacji</w:t>
      </w:r>
      <w:r w:rsidR="00E254C2" w:rsidRPr="001E3A3D">
        <w:rPr>
          <w:rFonts w:eastAsia="Times New Roman" w:cstheme="minorHAnsi"/>
        </w:rPr>
        <w:t>:</w:t>
      </w:r>
      <w:r w:rsidR="009777DF" w:rsidRPr="001E3A3D">
        <w:rPr>
          <w:rFonts w:eastAsia="Times New Roman" w:cstheme="minorHAnsi"/>
        </w:rPr>
        <w:t xml:space="preserve"> analiza kompletności i poprawności </w:t>
      </w:r>
      <w:r w:rsidR="001E3A3D" w:rsidRPr="001E3A3D">
        <w:rPr>
          <w:rFonts w:eastAsia="Times New Roman" w:cstheme="minorHAnsi"/>
        </w:rPr>
        <w:t xml:space="preserve">złożonych </w:t>
      </w:r>
      <w:r w:rsidR="009777DF" w:rsidRPr="001E3A3D">
        <w:rPr>
          <w:rFonts w:eastAsia="Times New Roman" w:cstheme="minorHAnsi"/>
        </w:rPr>
        <w:t>dokumentów</w:t>
      </w:r>
      <w:r w:rsidR="00043C29">
        <w:rPr>
          <w:rFonts w:eastAsia="Times New Roman" w:cstheme="minorHAnsi"/>
        </w:rPr>
        <w:t xml:space="preserve"> </w:t>
      </w:r>
      <w:r w:rsidR="001E3A3D" w:rsidRPr="00C22034">
        <w:rPr>
          <w:rFonts w:eastAsia="Times New Roman" w:cstheme="minorHAnsi"/>
        </w:rPr>
        <w:t>rekrutacyjnych</w:t>
      </w:r>
      <w:r w:rsidR="001E3A3D" w:rsidRPr="00C22034">
        <w:rPr>
          <w:rFonts w:cstheme="minorHAnsi"/>
        </w:rPr>
        <w:t>.</w:t>
      </w:r>
    </w:p>
    <w:p w:rsidR="00E179F2" w:rsidRPr="00C22034" w:rsidRDefault="00C363AE" w:rsidP="00E179F2">
      <w:pPr>
        <w:autoSpaceDE w:val="0"/>
        <w:spacing w:after="0"/>
        <w:ind w:left="567" w:right="5" w:hanging="283"/>
        <w:jc w:val="both"/>
        <w:rPr>
          <w:rFonts w:eastAsia="Times New Roman" w:cstheme="minorHAnsi"/>
          <w:bCs/>
        </w:rPr>
      </w:pPr>
      <w:r w:rsidRPr="00C22034">
        <w:rPr>
          <w:rFonts w:eastAsia="Times New Roman" w:cstheme="minorHAnsi"/>
        </w:rPr>
        <w:t xml:space="preserve">b) </w:t>
      </w:r>
      <w:r w:rsidR="0060245E" w:rsidRPr="00C22034">
        <w:rPr>
          <w:rFonts w:eastAsia="Times New Roman" w:cstheme="minorHAnsi"/>
        </w:rPr>
        <w:t xml:space="preserve">ocena </w:t>
      </w:r>
      <w:r w:rsidR="0060245E" w:rsidRPr="00C22034">
        <w:rPr>
          <w:rFonts w:eastAsia="Times New Roman" w:cstheme="minorHAnsi"/>
          <w:bCs/>
        </w:rPr>
        <w:t>spełnienia przez potencjalnego kandydata kryteriów dostępu,</w:t>
      </w:r>
      <w:r w:rsidR="00290D8E" w:rsidRPr="00C22034">
        <w:rPr>
          <w:rFonts w:eastAsia="Times New Roman" w:cstheme="minorHAnsi"/>
          <w:bCs/>
        </w:rPr>
        <w:t xml:space="preserve"> tj</w:t>
      </w:r>
      <w:r w:rsidR="000D02C1" w:rsidRPr="00C22034">
        <w:rPr>
          <w:rFonts w:eastAsia="Times New Roman" w:cstheme="minorHAnsi"/>
          <w:bCs/>
        </w:rPr>
        <w:t>.</w:t>
      </w:r>
      <w:r w:rsidR="00290D8E" w:rsidRPr="00C22034">
        <w:rPr>
          <w:rFonts w:eastAsia="Times New Roman" w:cstheme="minorHAnsi"/>
          <w:bCs/>
        </w:rPr>
        <w:t xml:space="preserve"> przynależnoś</w:t>
      </w:r>
      <w:r w:rsidR="000D02C1" w:rsidRPr="00C22034">
        <w:rPr>
          <w:rFonts w:eastAsia="Times New Roman" w:cstheme="minorHAnsi"/>
          <w:bCs/>
        </w:rPr>
        <w:t>ci</w:t>
      </w:r>
      <w:r w:rsidR="00290D8E" w:rsidRPr="00C22034">
        <w:rPr>
          <w:rFonts w:eastAsia="Times New Roman" w:cstheme="minorHAnsi"/>
          <w:bCs/>
        </w:rPr>
        <w:t xml:space="preserve"> do </w:t>
      </w:r>
      <w:r w:rsidR="000D02C1" w:rsidRPr="00C22034">
        <w:rPr>
          <w:rFonts w:eastAsia="Times New Roman" w:cstheme="minorHAnsi"/>
          <w:bCs/>
        </w:rPr>
        <w:t>grupy docelowej</w:t>
      </w:r>
      <w:r w:rsidR="00290D8E" w:rsidRPr="00C22034">
        <w:rPr>
          <w:rFonts w:eastAsia="Times New Roman" w:cstheme="minorHAnsi"/>
          <w:bCs/>
        </w:rPr>
        <w:t xml:space="preserve"> proj</w:t>
      </w:r>
      <w:r w:rsidR="000D02C1" w:rsidRPr="00C22034">
        <w:rPr>
          <w:rFonts w:eastAsia="Times New Roman" w:cstheme="minorHAnsi"/>
          <w:bCs/>
        </w:rPr>
        <w:t xml:space="preserve">ektu- </w:t>
      </w:r>
      <w:r w:rsidR="0060245E" w:rsidRPr="00C22034">
        <w:rPr>
          <w:rFonts w:eastAsia="Times New Roman" w:cstheme="minorHAnsi"/>
          <w:bCs/>
        </w:rPr>
        <w:t>kryteriów obowiązkowych dla wszystkich uczestników projektu:</w:t>
      </w:r>
    </w:p>
    <w:p w:rsidR="00DD314C" w:rsidRDefault="00660D96" w:rsidP="00DD314C">
      <w:pPr>
        <w:autoSpaceDE w:val="0"/>
        <w:spacing w:after="0"/>
        <w:ind w:left="567" w:right="5" w:hanging="283"/>
        <w:jc w:val="both"/>
        <w:rPr>
          <w:rFonts w:eastAsia="Times New Roman" w:cstheme="minorHAnsi"/>
          <w:bCs/>
        </w:rPr>
      </w:pPr>
      <w:r w:rsidRPr="00C22034">
        <w:rPr>
          <w:rFonts w:eastAsia="Times New Roman" w:cstheme="minorHAnsi"/>
          <w:bCs/>
        </w:rPr>
        <w:t xml:space="preserve">W </w:t>
      </w:r>
      <w:bookmarkStart w:id="5" w:name="_Hlk19041841"/>
      <w:r w:rsidRPr="00C22034">
        <w:rPr>
          <w:rFonts w:eastAsia="Times New Roman" w:cstheme="minorHAnsi"/>
          <w:bCs/>
        </w:rPr>
        <w:t xml:space="preserve">PRZYPADKU OSÓB </w:t>
      </w:r>
      <w:r w:rsidR="001E3A3D" w:rsidRPr="00C22034">
        <w:rPr>
          <w:rFonts w:eastAsia="Times New Roman" w:cstheme="minorHAnsi"/>
          <w:bCs/>
        </w:rPr>
        <w:t>POTRZEBUJĄCYCH WSPARCIA W CODZIENNYM FUNKCJONOWANIU</w:t>
      </w:r>
      <w:bookmarkEnd w:id="5"/>
    </w:p>
    <w:p w:rsidR="00073FE4" w:rsidRPr="00073FE4" w:rsidRDefault="004C74F1" w:rsidP="00073FE4">
      <w:pPr>
        <w:pStyle w:val="Akapitzlist"/>
        <w:numPr>
          <w:ilvl w:val="2"/>
          <w:numId w:val="7"/>
        </w:numPr>
        <w:autoSpaceDE w:val="0"/>
        <w:spacing w:after="0"/>
        <w:ind w:right="5"/>
        <w:jc w:val="both"/>
        <w:rPr>
          <w:rFonts w:eastAsia="Times New Roman" w:cstheme="minorHAnsi"/>
          <w:bCs/>
        </w:rPr>
      </w:pPr>
      <w:r w:rsidRPr="00DD314C">
        <w:rPr>
          <w:rFonts w:eastAsia="Times New Roman" w:cstheme="minorHAnsi"/>
          <w:lang w:eastAsia="pl-PL"/>
        </w:rPr>
        <w:t>osoba fizyczna</w:t>
      </w:r>
      <w:r w:rsidR="00043C29">
        <w:rPr>
          <w:rFonts w:eastAsia="Times New Roman" w:cstheme="minorHAnsi"/>
          <w:lang w:eastAsia="pl-PL"/>
        </w:rPr>
        <w:t xml:space="preserve"> </w:t>
      </w:r>
      <w:r w:rsidR="003271B5" w:rsidRPr="00DD314C">
        <w:rPr>
          <w:rFonts w:eastAsia="Times New Roman" w:cstheme="minorHAnsi"/>
          <w:lang w:eastAsia="pl-PL"/>
        </w:rPr>
        <w:t>pracująca/ucząca się/</w:t>
      </w:r>
      <w:r w:rsidRPr="00DD314C">
        <w:rPr>
          <w:rFonts w:eastAsia="Times New Roman" w:cstheme="minorHAnsi"/>
          <w:lang w:eastAsia="pl-PL"/>
        </w:rPr>
        <w:t xml:space="preserve">zamieszkująca </w:t>
      </w:r>
      <w:r w:rsidR="00C22034" w:rsidRPr="00DD314C">
        <w:rPr>
          <w:rFonts w:eastAsia="Times New Roman" w:cstheme="minorHAnsi"/>
          <w:lang w:eastAsia="pl-PL"/>
        </w:rPr>
        <w:t>w myśl Kodeksu Cywilnego gminę K</w:t>
      </w:r>
      <w:r w:rsidR="003271B5" w:rsidRPr="00DD314C">
        <w:rPr>
          <w:rFonts w:eastAsia="Times New Roman" w:cstheme="minorHAnsi"/>
          <w:lang w:eastAsia="pl-PL"/>
        </w:rPr>
        <w:t xml:space="preserve">utno </w:t>
      </w:r>
      <w:r w:rsidR="00C22034" w:rsidRPr="00DD314C">
        <w:rPr>
          <w:rFonts w:eastAsia="Times New Roman" w:cstheme="minorHAnsi"/>
          <w:lang w:eastAsia="pl-PL"/>
        </w:rPr>
        <w:t xml:space="preserve">w </w:t>
      </w:r>
      <w:r w:rsidRPr="00DD314C">
        <w:rPr>
          <w:rFonts w:eastAsia="Times New Roman" w:cstheme="minorHAnsi"/>
          <w:lang w:eastAsia="pl-PL"/>
        </w:rPr>
        <w:t>województw</w:t>
      </w:r>
      <w:r w:rsidR="00C22034" w:rsidRPr="00DD314C">
        <w:rPr>
          <w:rFonts w:eastAsia="Times New Roman" w:cstheme="minorHAnsi"/>
          <w:lang w:eastAsia="pl-PL"/>
        </w:rPr>
        <w:t>ie</w:t>
      </w:r>
      <w:r w:rsidRPr="00DD314C">
        <w:rPr>
          <w:rFonts w:eastAsia="Times New Roman" w:cstheme="minorHAnsi"/>
          <w:lang w:eastAsia="pl-PL"/>
        </w:rPr>
        <w:t xml:space="preserve"> łódzki</w:t>
      </w:r>
      <w:r w:rsidR="00C22034" w:rsidRPr="00DD314C">
        <w:rPr>
          <w:rFonts w:eastAsia="Times New Roman" w:cstheme="minorHAnsi"/>
          <w:lang w:eastAsia="pl-PL"/>
        </w:rPr>
        <w:t xml:space="preserve">m </w:t>
      </w:r>
      <w:r w:rsidR="004B0ABA" w:rsidRPr="00DD314C">
        <w:rPr>
          <w:rFonts w:eastAsia="Times New Roman" w:cstheme="minorHAnsi"/>
          <w:lang w:eastAsia="pl-PL"/>
        </w:rPr>
        <w:t>-</w:t>
      </w:r>
      <w:r w:rsidR="00A5570D" w:rsidRPr="00DD314C">
        <w:rPr>
          <w:rFonts w:eastAsia="Times New Roman" w:cstheme="minorHAnsi"/>
        </w:rPr>
        <w:t>weryfikacja na podstawie</w:t>
      </w:r>
      <w:r w:rsidR="00F5746E" w:rsidRPr="00DD314C">
        <w:rPr>
          <w:rFonts w:eastAsia="Times New Roman" w:cstheme="minorHAnsi"/>
        </w:rPr>
        <w:t xml:space="preserve"> zapisów i</w:t>
      </w:r>
      <w:r w:rsidR="00A5570D" w:rsidRPr="00DD314C">
        <w:rPr>
          <w:rFonts w:eastAsia="Times New Roman" w:cstheme="minorHAnsi"/>
        </w:rPr>
        <w:t xml:space="preserve"> oświadczenia zawart</w:t>
      </w:r>
      <w:r w:rsidR="007870D7" w:rsidRPr="00DD314C">
        <w:rPr>
          <w:rFonts w:eastAsia="Times New Roman" w:cstheme="minorHAnsi"/>
        </w:rPr>
        <w:t>ych</w:t>
      </w:r>
      <w:r w:rsidR="00043C29">
        <w:rPr>
          <w:rFonts w:eastAsia="Times New Roman" w:cstheme="minorHAnsi"/>
        </w:rPr>
        <w:t xml:space="preserve"> </w:t>
      </w:r>
      <w:r w:rsidR="00A5570D" w:rsidRPr="00DD314C">
        <w:rPr>
          <w:rFonts w:eastAsia="Times New Roman" w:cstheme="minorHAnsi"/>
        </w:rPr>
        <w:t xml:space="preserve">w Formularzu </w:t>
      </w:r>
      <w:r w:rsidR="004B0ABA" w:rsidRPr="00DD314C">
        <w:rPr>
          <w:rFonts w:eastAsia="Times New Roman" w:cstheme="minorHAnsi"/>
        </w:rPr>
        <w:t>Zgłoszeniowym</w:t>
      </w:r>
    </w:p>
    <w:p w:rsidR="00B8242B" w:rsidRPr="00B8242B" w:rsidRDefault="00C408B0" w:rsidP="00B8242B">
      <w:pPr>
        <w:pStyle w:val="Akapitzlist"/>
        <w:numPr>
          <w:ilvl w:val="2"/>
          <w:numId w:val="7"/>
        </w:numPr>
        <w:autoSpaceDE w:val="0"/>
        <w:spacing w:after="0"/>
        <w:ind w:right="5"/>
        <w:jc w:val="both"/>
        <w:rPr>
          <w:rFonts w:eastAsia="Times New Roman" w:cstheme="minorHAnsi"/>
          <w:bCs/>
        </w:rPr>
      </w:pPr>
      <w:r w:rsidRPr="00073FE4">
        <w:rPr>
          <w:rFonts w:eastAsia="Times New Roman" w:cstheme="minorHAnsi"/>
          <w:lang w:eastAsia="pl-PL"/>
        </w:rPr>
        <w:t xml:space="preserve">posiadanie statusu </w:t>
      </w:r>
      <w:r w:rsidR="003861D4" w:rsidRPr="00073FE4">
        <w:rPr>
          <w:rFonts w:eastAsia="Times New Roman" w:cstheme="minorHAnsi"/>
          <w:lang w:eastAsia="pl-PL"/>
        </w:rPr>
        <w:t>os</w:t>
      </w:r>
      <w:r w:rsidRPr="00073FE4">
        <w:rPr>
          <w:rFonts w:eastAsia="Times New Roman" w:cstheme="minorHAnsi"/>
          <w:lang w:eastAsia="pl-PL"/>
        </w:rPr>
        <w:t>oby</w:t>
      </w:r>
      <w:r w:rsidR="00043C29">
        <w:rPr>
          <w:rFonts w:eastAsia="Times New Roman" w:cstheme="minorHAnsi"/>
          <w:lang w:eastAsia="pl-PL"/>
        </w:rPr>
        <w:t xml:space="preserve"> </w:t>
      </w:r>
      <w:r w:rsidR="003861D4" w:rsidRPr="00073FE4">
        <w:rPr>
          <w:rFonts w:cstheme="minorHAnsi"/>
          <w:shd w:val="clear" w:color="auto" w:fill="FFFFFF"/>
        </w:rPr>
        <w:t>potrzebując</w:t>
      </w:r>
      <w:r w:rsidRPr="00073FE4">
        <w:rPr>
          <w:rFonts w:cstheme="minorHAnsi"/>
          <w:shd w:val="clear" w:color="auto" w:fill="FFFFFF"/>
        </w:rPr>
        <w:t>ej</w:t>
      </w:r>
      <w:r w:rsidR="003861D4" w:rsidRPr="00073FE4">
        <w:rPr>
          <w:rFonts w:cstheme="minorHAnsi"/>
          <w:shd w:val="clear" w:color="auto" w:fill="FFFFFF"/>
        </w:rPr>
        <w:t xml:space="preserve"> wsparcia w codziennym funkcjonowaniu</w:t>
      </w:r>
      <w:r w:rsidR="00C22034" w:rsidRPr="00073FE4">
        <w:rPr>
          <w:rFonts w:eastAsia="Times New Roman" w:cstheme="minorHAnsi"/>
          <w:lang w:eastAsia="pl-PL"/>
        </w:rPr>
        <w:t xml:space="preserve">, </w:t>
      </w:r>
      <w:r w:rsidR="00C22034" w:rsidRPr="00073FE4">
        <w:rPr>
          <w:rFonts w:eastAsia="Times New Roman" w:cstheme="minorHAnsi"/>
          <w:lang w:eastAsia="pl-PL"/>
        </w:rPr>
        <w:br/>
      </w:r>
      <w:r w:rsidR="003861D4" w:rsidRPr="00073FE4">
        <w:rPr>
          <w:rFonts w:eastAsia="Times New Roman" w:cstheme="minorHAnsi"/>
          <w:lang w:eastAsia="pl-PL"/>
        </w:rPr>
        <w:t>tj. os</w:t>
      </w:r>
      <w:r w:rsidRPr="00073FE4">
        <w:rPr>
          <w:rFonts w:eastAsia="Times New Roman" w:cstheme="minorHAnsi"/>
          <w:lang w:eastAsia="pl-PL"/>
        </w:rPr>
        <w:t>oby</w:t>
      </w:r>
      <w:r w:rsidR="00C22034" w:rsidRPr="00073FE4">
        <w:rPr>
          <w:rFonts w:eastAsia="Times New Roman" w:cstheme="minorHAnsi"/>
          <w:lang w:eastAsia="pl-PL"/>
        </w:rPr>
        <w:t xml:space="preserve"> bez względu na wiek i status zawodowy,</w:t>
      </w:r>
      <w:r w:rsidR="00043C29">
        <w:rPr>
          <w:rFonts w:eastAsia="Times New Roman" w:cstheme="minorHAnsi"/>
          <w:lang w:eastAsia="pl-PL"/>
        </w:rPr>
        <w:t xml:space="preserve"> </w:t>
      </w:r>
      <w:r w:rsidR="00C22034" w:rsidRPr="00073FE4">
        <w:rPr>
          <w:rFonts w:eastAsia="Times New Roman" w:cstheme="minorHAnsi"/>
          <w:lang w:eastAsia="pl-PL"/>
        </w:rPr>
        <w:t xml:space="preserve">która ze względu na stan zdrowia lub niepełnosprawność wymaga opieki lub wsparcia w związku z niemożnością samodzielnego wykonywania co najmniej jednej z podstawowych czynności dnia </w:t>
      </w:r>
      <w:r w:rsidR="00C22034" w:rsidRPr="00073FE4">
        <w:rPr>
          <w:rFonts w:eastAsia="Times New Roman" w:cstheme="minorHAnsi"/>
          <w:lang w:eastAsia="pl-PL"/>
        </w:rPr>
        <w:lastRenderedPageBreak/>
        <w:t>codziennego</w:t>
      </w:r>
      <w:r w:rsidRPr="00073FE4">
        <w:rPr>
          <w:rFonts w:eastAsia="Times New Roman" w:cstheme="minorHAnsi"/>
          <w:lang w:eastAsia="pl-PL"/>
        </w:rPr>
        <w:t xml:space="preserve">- ocena na podstawie </w:t>
      </w:r>
      <w:r w:rsidRPr="00073FE4">
        <w:rPr>
          <w:rFonts w:eastAsia="Times New Roman" w:cstheme="minorHAnsi"/>
        </w:rPr>
        <w:t xml:space="preserve">oświadczenia </w:t>
      </w:r>
      <w:r w:rsidR="00F943F6" w:rsidRPr="00073FE4">
        <w:rPr>
          <w:rFonts w:eastAsia="Times New Roman" w:cstheme="minorHAnsi"/>
        </w:rPr>
        <w:t xml:space="preserve">o </w:t>
      </w:r>
      <w:r w:rsidR="002E12B8" w:rsidRPr="00073FE4">
        <w:rPr>
          <w:rFonts w:eastAsia="Times New Roman" w:cstheme="minorHAnsi"/>
        </w:rPr>
        <w:t xml:space="preserve">statusie ww. osoby </w:t>
      </w:r>
      <w:r w:rsidR="00F943F6" w:rsidRPr="00073FE4">
        <w:rPr>
          <w:rFonts w:eastAsia="Times New Roman" w:cstheme="minorHAnsi"/>
        </w:rPr>
        <w:t xml:space="preserve">zawartego </w:t>
      </w:r>
      <w:r w:rsidR="002E12B8" w:rsidRPr="00073FE4">
        <w:rPr>
          <w:rFonts w:eastAsia="Times New Roman" w:cstheme="minorHAnsi"/>
        </w:rPr>
        <w:br/>
      </w:r>
      <w:r w:rsidRPr="00073FE4">
        <w:rPr>
          <w:rFonts w:eastAsia="Times New Roman" w:cstheme="minorHAnsi"/>
        </w:rPr>
        <w:t>w Formularzu Zgłoszeniowym</w:t>
      </w:r>
      <w:r w:rsidR="002E12B8" w:rsidRPr="00073FE4">
        <w:rPr>
          <w:rFonts w:eastAsia="Times New Roman" w:cstheme="minorHAnsi"/>
        </w:rPr>
        <w:t xml:space="preserve"> oraz dodatkowo jeśli dotyczy</w:t>
      </w:r>
      <w:r w:rsidR="00C46A74">
        <w:rPr>
          <w:rFonts w:eastAsia="Times New Roman" w:cstheme="minorHAnsi"/>
        </w:rPr>
        <w:t xml:space="preserve"> </w:t>
      </w:r>
      <w:r w:rsidR="00F20E0E" w:rsidRPr="00073FE4">
        <w:rPr>
          <w:rFonts w:eastAsia="Times New Roman" w:cstheme="minorHAnsi"/>
        </w:rPr>
        <w:t xml:space="preserve">(jeśli złożone zostaną </w:t>
      </w:r>
      <w:r w:rsidR="004760E1" w:rsidRPr="00073FE4">
        <w:rPr>
          <w:rFonts w:eastAsia="Times New Roman" w:cstheme="minorHAnsi"/>
        </w:rPr>
        <w:t xml:space="preserve">nieobowiązkowe, </w:t>
      </w:r>
      <w:r w:rsidR="00F20E0E" w:rsidRPr="00073FE4">
        <w:rPr>
          <w:rFonts w:eastAsia="Times New Roman" w:cstheme="minorHAnsi"/>
        </w:rPr>
        <w:t xml:space="preserve">dodatkowe dokumenty) </w:t>
      </w:r>
      <w:r w:rsidRPr="00073FE4">
        <w:rPr>
          <w:rFonts w:eastAsia="Times New Roman" w:cstheme="minorHAnsi"/>
        </w:rPr>
        <w:t xml:space="preserve">przedłożonego stosownego </w:t>
      </w:r>
      <w:r w:rsidR="008F0A77" w:rsidRPr="00073FE4">
        <w:rPr>
          <w:rFonts w:eastAsia="Times New Roman" w:cstheme="minorHAnsi"/>
        </w:rPr>
        <w:t>orzeczenia/ innego dokumentu poświadczając</w:t>
      </w:r>
      <w:r w:rsidR="002A775E" w:rsidRPr="00073FE4">
        <w:rPr>
          <w:rFonts w:eastAsia="Times New Roman" w:cstheme="minorHAnsi"/>
        </w:rPr>
        <w:t>ych</w:t>
      </w:r>
      <w:r w:rsidR="002E12B8" w:rsidRPr="00073FE4">
        <w:rPr>
          <w:rFonts w:eastAsia="Times New Roman" w:cstheme="minorHAnsi"/>
        </w:rPr>
        <w:t xml:space="preserve"> status osoby potrzebującej wsparcia w codziennym funkcjonowaniu</w:t>
      </w:r>
      <w:r w:rsidR="00B91453">
        <w:rPr>
          <w:rFonts w:eastAsia="Times New Roman" w:cstheme="minorHAnsi"/>
        </w:rPr>
        <w:t>. W przypadku osób niepełnosprawnych należy dołączyć kserokopię orzeczenia</w:t>
      </w:r>
      <w:r w:rsidR="00624D93">
        <w:rPr>
          <w:rFonts w:eastAsia="Times New Roman" w:cstheme="minorHAnsi"/>
        </w:rPr>
        <w:t xml:space="preserve"> lub innego dokumentu poświadczającego niepełnosprawność.</w:t>
      </w:r>
    </w:p>
    <w:p w:rsidR="003861D4" w:rsidRPr="0016212D" w:rsidRDefault="00E26612" w:rsidP="0016212D">
      <w:pPr>
        <w:pStyle w:val="Akapitzlist"/>
        <w:numPr>
          <w:ilvl w:val="2"/>
          <w:numId w:val="7"/>
        </w:numPr>
        <w:autoSpaceDE w:val="0"/>
        <w:spacing w:after="0"/>
        <w:ind w:right="5"/>
        <w:jc w:val="both"/>
        <w:rPr>
          <w:rFonts w:eastAsia="Times New Roman" w:cstheme="minorHAnsi"/>
          <w:lang w:eastAsia="pl-PL"/>
        </w:rPr>
      </w:pPr>
      <w:r w:rsidRPr="00B8242B">
        <w:rPr>
          <w:rFonts w:eastAsia="Times New Roman" w:cstheme="minorHAnsi"/>
          <w:lang w:eastAsia="pl-PL"/>
        </w:rPr>
        <w:t xml:space="preserve">w przypadku osób </w:t>
      </w:r>
      <w:r w:rsidR="002E12B8" w:rsidRPr="00B8242B">
        <w:rPr>
          <w:rFonts w:eastAsia="Times New Roman" w:cstheme="minorHAnsi"/>
          <w:lang w:eastAsia="pl-PL"/>
        </w:rPr>
        <w:t>potrzebujących wsparcia w codziennym funkcjonowaniu</w:t>
      </w:r>
      <w:r w:rsidRPr="00B8242B">
        <w:rPr>
          <w:rFonts w:eastAsia="Times New Roman" w:cstheme="minorHAnsi"/>
          <w:lang w:eastAsia="pl-PL"/>
        </w:rPr>
        <w:t xml:space="preserve"> chcących skorzystać z usług opiekuńczych w miejscu zamieszkania dodatkowo</w:t>
      </w:r>
      <w:r w:rsidR="003D1F63" w:rsidRPr="00B8242B">
        <w:rPr>
          <w:rFonts w:eastAsia="Times New Roman" w:cstheme="minorHAnsi"/>
          <w:lang w:eastAsia="pl-PL"/>
        </w:rPr>
        <w:t xml:space="preserve"> weryfikowane będzie</w:t>
      </w:r>
      <w:r w:rsidRPr="00B8242B">
        <w:rPr>
          <w:rFonts w:eastAsia="Times New Roman" w:cstheme="minorHAnsi"/>
          <w:lang w:eastAsia="pl-PL"/>
        </w:rPr>
        <w:t xml:space="preserve"> posiadanie statusu:</w:t>
      </w:r>
      <w:r w:rsidR="00043C29">
        <w:rPr>
          <w:rFonts w:eastAsia="Times New Roman" w:cstheme="minorHAnsi"/>
          <w:lang w:eastAsia="pl-PL"/>
        </w:rPr>
        <w:t xml:space="preserve"> </w:t>
      </w:r>
      <w:r w:rsidR="0016212D" w:rsidRPr="0016212D">
        <w:rPr>
          <w:rFonts w:eastAsia="Times New Roman" w:cstheme="minorHAnsi"/>
          <w:lang w:eastAsia="pl-PL"/>
        </w:rPr>
        <w:t>osoby samotnej w rozumieniu art. 6 pkt 9 ustawy z dnia 12 marca 2004 r. o pomocy społecznej, która jest  pozbawiona takiej pomocy mimo wykorzystania własnych uprawnień, zasobów i możliwości;</w:t>
      </w:r>
      <w:r w:rsidR="00043C29">
        <w:rPr>
          <w:rFonts w:eastAsia="Times New Roman" w:cstheme="minorHAnsi"/>
          <w:lang w:eastAsia="pl-PL"/>
        </w:rPr>
        <w:t xml:space="preserve"> </w:t>
      </w:r>
      <w:r w:rsidR="0016212D" w:rsidRPr="0016212D">
        <w:rPr>
          <w:rFonts w:eastAsia="Times New Roman" w:cstheme="minorHAnsi"/>
          <w:lang w:eastAsia="pl-PL"/>
        </w:rPr>
        <w:t>osoby samotnie gospodarującej w rozumieniu art. 6 pkt 10 ustawy z dnia 12 marca 2004 r. o pomocy społecznej, gdy wspólnie niezamieszkujący małżonek, wstępni, zstępni nie mogą takiej pomocy zapewnić, wykorzystując swe uprawnienia, zasoby i możliwości;</w:t>
      </w:r>
      <w:r w:rsidR="00043C29">
        <w:rPr>
          <w:rFonts w:eastAsia="Times New Roman" w:cstheme="minorHAnsi"/>
          <w:lang w:eastAsia="pl-PL"/>
        </w:rPr>
        <w:t xml:space="preserve"> </w:t>
      </w:r>
      <w:r w:rsidR="0016212D" w:rsidRPr="0016212D">
        <w:rPr>
          <w:rFonts w:eastAsia="Times New Roman" w:cstheme="minorHAnsi"/>
          <w:lang w:eastAsia="pl-PL"/>
        </w:rPr>
        <w:t xml:space="preserve">osoby </w:t>
      </w:r>
      <w:r w:rsidR="00043C29">
        <w:rPr>
          <w:rFonts w:eastAsia="Times New Roman" w:cstheme="minorHAnsi"/>
          <w:lang w:eastAsia="pl-PL"/>
        </w:rPr>
        <w:t xml:space="preserve">                          </w:t>
      </w:r>
      <w:r w:rsidR="0016212D" w:rsidRPr="0016212D">
        <w:rPr>
          <w:rFonts w:eastAsia="Times New Roman" w:cstheme="minorHAnsi"/>
          <w:lang w:eastAsia="pl-PL"/>
        </w:rPr>
        <w:t>w rodzinie, gdy rodzina nie może, z uzasadnionej przyczyny, zapewnić odpowiedniej pomocy, wykorzystując swe uprawnienia, zasoby i możliwości</w:t>
      </w:r>
      <w:r w:rsidR="0016212D">
        <w:rPr>
          <w:rFonts w:eastAsia="Times New Roman" w:cstheme="minorHAnsi"/>
          <w:lang w:eastAsia="pl-PL"/>
        </w:rPr>
        <w:t xml:space="preserve"> - </w:t>
      </w:r>
      <w:r w:rsidR="0004689A" w:rsidRPr="0016212D">
        <w:rPr>
          <w:rFonts w:eastAsia="Times New Roman" w:cstheme="minorHAnsi"/>
          <w:lang w:eastAsia="pl-PL"/>
        </w:rPr>
        <w:t>ocena na podstawie oświadczenia o statusie ww. osoby zawartego w Formularzu Zgłoszeniowym</w:t>
      </w:r>
      <w:r w:rsidR="00960BC4" w:rsidRPr="0016212D">
        <w:rPr>
          <w:rFonts w:eastAsia="Times New Roman" w:cstheme="minorHAnsi"/>
          <w:lang w:eastAsia="pl-PL"/>
        </w:rPr>
        <w:t>.</w:t>
      </w:r>
    </w:p>
    <w:p w:rsidR="0016212D" w:rsidRDefault="0016212D" w:rsidP="00690E7F">
      <w:pPr>
        <w:suppressAutoHyphens/>
        <w:autoSpaceDE w:val="0"/>
        <w:spacing w:after="0" w:line="276" w:lineRule="auto"/>
        <w:ind w:right="5"/>
        <w:jc w:val="both"/>
        <w:rPr>
          <w:rFonts w:eastAsia="Arial" w:cstheme="minorHAnsi"/>
        </w:rPr>
      </w:pPr>
      <w:bookmarkStart w:id="6" w:name="_Hlk19044323"/>
    </w:p>
    <w:p w:rsidR="003861D4" w:rsidRPr="00700DC6" w:rsidRDefault="00690E7F" w:rsidP="00690E7F">
      <w:pPr>
        <w:suppressAutoHyphens/>
        <w:autoSpaceDE w:val="0"/>
        <w:spacing w:after="0" w:line="276" w:lineRule="auto"/>
        <w:ind w:right="5"/>
        <w:jc w:val="both"/>
        <w:rPr>
          <w:rFonts w:eastAsia="Arial" w:cstheme="minorHAnsi"/>
          <w:highlight w:val="yellow"/>
        </w:rPr>
      </w:pPr>
      <w:r w:rsidRPr="00700DC6">
        <w:rPr>
          <w:rFonts w:eastAsia="Arial" w:cstheme="minorHAnsi"/>
        </w:rPr>
        <w:t>W PRZYPADKU OPIEKUNÓW FAKTYCZNYCH</w:t>
      </w:r>
    </w:p>
    <w:bookmarkEnd w:id="6"/>
    <w:p w:rsidR="00542527" w:rsidRDefault="00960BC4" w:rsidP="00542527">
      <w:pPr>
        <w:pStyle w:val="Akapitzlist"/>
        <w:numPr>
          <w:ilvl w:val="2"/>
          <w:numId w:val="22"/>
        </w:numPr>
        <w:suppressAutoHyphens/>
        <w:autoSpaceDE w:val="0"/>
        <w:spacing w:after="0"/>
        <w:ind w:right="5"/>
        <w:jc w:val="both"/>
        <w:rPr>
          <w:rFonts w:eastAsia="Times New Roman" w:cstheme="minorHAnsi"/>
          <w:lang w:eastAsia="pl-PL"/>
        </w:rPr>
      </w:pPr>
      <w:r w:rsidRPr="00DD2EBD">
        <w:rPr>
          <w:rFonts w:eastAsia="Times New Roman" w:cstheme="minorHAnsi"/>
          <w:lang w:eastAsia="pl-PL"/>
        </w:rPr>
        <w:t xml:space="preserve">osoba fizyczna </w:t>
      </w:r>
      <w:r w:rsidR="00995C2A">
        <w:rPr>
          <w:rFonts w:eastAsia="Times New Roman" w:cstheme="minorHAnsi"/>
          <w:lang w:eastAsia="pl-PL"/>
        </w:rPr>
        <w:t>pracująca/ucząca się/</w:t>
      </w:r>
      <w:r w:rsidRPr="00DD2EBD">
        <w:rPr>
          <w:rFonts w:eastAsia="Times New Roman" w:cstheme="minorHAnsi"/>
          <w:lang w:eastAsia="pl-PL"/>
        </w:rPr>
        <w:t>zamieszkująca w myśl Kodeksu Cywilnego gminę K</w:t>
      </w:r>
      <w:r w:rsidR="00FF58AE">
        <w:rPr>
          <w:rFonts w:eastAsia="Times New Roman" w:cstheme="minorHAnsi"/>
          <w:lang w:eastAsia="pl-PL"/>
        </w:rPr>
        <w:t>utno</w:t>
      </w:r>
      <w:r w:rsidR="00043C29">
        <w:rPr>
          <w:rFonts w:eastAsia="Times New Roman" w:cstheme="minorHAnsi"/>
          <w:lang w:eastAsia="pl-PL"/>
        </w:rPr>
        <w:t xml:space="preserve"> </w:t>
      </w:r>
      <w:r w:rsidRPr="00DD2EBD">
        <w:rPr>
          <w:rFonts w:eastAsia="Times New Roman" w:cstheme="minorHAnsi"/>
          <w:lang w:eastAsia="pl-PL"/>
        </w:rPr>
        <w:t xml:space="preserve">w województwie łódzkim </w:t>
      </w:r>
      <w:r w:rsidR="00995C2A">
        <w:rPr>
          <w:rFonts w:eastAsia="Times New Roman" w:cstheme="minorHAnsi"/>
          <w:lang w:eastAsia="pl-PL"/>
        </w:rPr>
        <w:t>-</w:t>
      </w:r>
      <w:r w:rsidRPr="00DD2EBD">
        <w:rPr>
          <w:rFonts w:eastAsia="Times New Roman" w:cstheme="minorHAnsi"/>
          <w:lang w:eastAsia="pl-PL"/>
        </w:rPr>
        <w:t xml:space="preserve"> weryfikacja na podstawie zapisów i oświadczenia zawartych w Formularzu Zgłoszeniowym</w:t>
      </w:r>
    </w:p>
    <w:p w:rsidR="00BE70AE" w:rsidRDefault="00542527" w:rsidP="00542527">
      <w:pPr>
        <w:pStyle w:val="Akapitzlist"/>
        <w:numPr>
          <w:ilvl w:val="2"/>
          <w:numId w:val="22"/>
        </w:numPr>
        <w:suppressAutoHyphens/>
        <w:autoSpaceDE w:val="0"/>
        <w:spacing w:after="0"/>
        <w:ind w:right="5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osoba </w:t>
      </w:r>
      <w:r w:rsidR="000F79BD" w:rsidRPr="00542527">
        <w:rPr>
          <w:rFonts w:eastAsia="Times New Roman" w:cstheme="minorHAnsi"/>
        </w:rPr>
        <w:t>posiada</w:t>
      </w:r>
      <w:r>
        <w:rPr>
          <w:rFonts w:eastAsia="Times New Roman" w:cstheme="minorHAnsi"/>
        </w:rPr>
        <w:t>jąca</w:t>
      </w:r>
      <w:r w:rsidR="000F79BD" w:rsidRPr="00542527">
        <w:rPr>
          <w:rFonts w:eastAsia="Times New Roman" w:cstheme="minorHAnsi"/>
        </w:rPr>
        <w:t xml:space="preserve"> status opiekuna faktycznego </w:t>
      </w:r>
      <w:r w:rsidR="00BE70AE" w:rsidRPr="00542527">
        <w:rPr>
          <w:rFonts w:eastAsia="Times New Roman" w:cstheme="minorHAnsi"/>
          <w:lang w:eastAsia="pl-PL"/>
        </w:rPr>
        <w:t xml:space="preserve">tj. </w:t>
      </w:r>
      <w:r w:rsidR="00050DF8" w:rsidRPr="00542527">
        <w:rPr>
          <w:rFonts w:eastAsia="Times New Roman" w:cstheme="minorHAnsi"/>
          <w:lang w:eastAsia="pl-PL"/>
        </w:rPr>
        <w:t>osob</w:t>
      </w:r>
      <w:r w:rsidR="005D17EB">
        <w:rPr>
          <w:rFonts w:eastAsia="Times New Roman" w:cstheme="minorHAnsi"/>
          <w:lang w:eastAsia="pl-PL"/>
        </w:rPr>
        <w:t>a pełnoletnia</w:t>
      </w:r>
      <w:r w:rsidR="00043C29">
        <w:rPr>
          <w:rFonts w:eastAsia="Times New Roman" w:cstheme="minorHAnsi"/>
          <w:lang w:eastAsia="pl-PL"/>
        </w:rPr>
        <w:t xml:space="preserve"> </w:t>
      </w:r>
      <w:r w:rsidR="005D17EB" w:rsidRPr="005D17EB">
        <w:rPr>
          <w:rFonts w:eastAsia="Times New Roman" w:cstheme="minorHAnsi"/>
          <w:lang w:eastAsia="pl-PL"/>
        </w:rPr>
        <w:t>opiekująca się osobą potrzebującą wsparcia w codziennym funkcjonowaniu, niebędąca opiekunem zawodowym i niepobierająca wynagrodzenia z tytułu sprawowania takiej opieki</w:t>
      </w:r>
      <w:r w:rsidR="00F43E13" w:rsidRPr="00542527">
        <w:rPr>
          <w:rFonts w:eastAsia="Times New Roman" w:cstheme="minorHAnsi"/>
          <w:lang w:eastAsia="pl-PL"/>
        </w:rPr>
        <w:t xml:space="preserve">- </w:t>
      </w:r>
      <w:r w:rsidR="00D55DB4" w:rsidRPr="00542527">
        <w:rPr>
          <w:rFonts w:eastAsia="Times New Roman" w:cstheme="minorHAnsi"/>
        </w:rPr>
        <w:t>weryfikacja na podstawie oświadczenia zawartego w Formularzu Zgłoszeniowym</w:t>
      </w:r>
    </w:p>
    <w:p w:rsidR="00084DCD" w:rsidRPr="00542527" w:rsidRDefault="00084DCD" w:rsidP="00084DCD">
      <w:pPr>
        <w:pStyle w:val="Akapitzlist"/>
        <w:suppressAutoHyphens/>
        <w:autoSpaceDE w:val="0"/>
        <w:spacing w:after="0"/>
        <w:ind w:left="1080" w:right="5"/>
        <w:jc w:val="both"/>
        <w:rPr>
          <w:rFonts w:eastAsia="Times New Roman" w:cstheme="minorHAnsi"/>
          <w:lang w:eastAsia="pl-PL"/>
        </w:rPr>
      </w:pPr>
    </w:p>
    <w:p w:rsidR="0060245E" w:rsidRPr="00700DC6" w:rsidRDefault="00021FE6" w:rsidP="0060245E">
      <w:pPr>
        <w:autoSpaceDE w:val="0"/>
        <w:spacing w:after="0"/>
        <w:ind w:left="619" w:right="5" w:hanging="344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c</w:t>
      </w:r>
      <w:r w:rsidR="0060245E" w:rsidRPr="00700DC6">
        <w:rPr>
          <w:rFonts w:eastAsia="Times New Roman" w:cstheme="minorHAnsi"/>
        </w:rPr>
        <w:t>) ocena punktowa złożonych Formularzy według następującej metodologii (Kryteriów punktowych</w:t>
      </w:r>
      <w:r w:rsidR="00AE0E15">
        <w:rPr>
          <w:rFonts w:eastAsia="Times New Roman" w:cstheme="minorHAnsi"/>
        </w:rPr>
        <w:t>, preferencyjnych</w:t>
      </w:r>
      <w:r w:rsidR="0060245E" w:rsidRPr="00700DC6">
        <w:rPr>
          <w:rFonts w:eastAsia="Times New Roman" w:cstheme="minorHAnsi"/>
        </w:rPr>
        <w:t>):</w:t>
      </w:r>
    </w:p>
    <w:p w:rsidR="00627C28" w:rsidRPr="00700DC6" w:rsidRDefault="00627C28" w:rsidP="00627C28">
      <w:pPr>
        <w:autoSpaceDE w:val="0"/>
        <w:spacing w:after="0"/>
        <w:ind w:left="567" w:right="5" w:hanging="283"/>
        <w:jc w:val="both"/>
        <w:rPr>
          <w:rFonts w:eastAsia="Times New Roman" w:cstheme="minorHAnsi"/>
          <w:bCs/>
        </w:rPr>
      </w:pPr>
      <w:r w:rsidRPr="00700DC6">
        <w:rPr>
          <w:rFonts w:eastAsia="Times New Roman" w:cstheme="minorHAnsi"/>
        </w:rPr>
        <w:t xml:space="preserve">W </w:t>
      </w:r>
      <w:r w:rsidRPr="00700DC6">
        <w:rPr>
          <w:rFonts w:eastAsia="Times New Roman" w:cstheme="minorHAnsi"/>
          <w:bCs/>
        </w:rPr>
        <w:t xml:space="preserve">PRZYPADKU OSÓB </w:t>
      </w:r>
      <w:r w:rsidR="00C617D8" w:rsidRPr="00C617D8">
        <w:rPr>
          <w:rFonts w:eastAsia="Times New Roman" w:cstheme="minorHAnsi"/>
          <w:bCs/>
        </w:rPr>
        <w:t>POTRZEBUJĄCYCH WSPARCIA W CODZIENNYM FUNKCJONOWANIU</w:t>
      </w:r>
    </w:p>
    <w:p w:rsidR="000D36A7" w:rsidRDefault="00AE0E15" w:rsidP="000D36A7">
      <w:pPr>
        <w:pStyle w:val="Akapitzlist"/>
        <w:numPr>
          <w:ilvl w:val="2"/>
          <w:numId w:val="5"/>
        </w:numPr>
        <w:jc w:val="both"/>
        <w:rPr>
          <w:rFonts w:eastAsia="Times New Roman" w:cstheme="minorHAnsi"/>
        </w:rPr>
      </w:pPr>
      <w:r w:rsidRPr="006F3ACE">
        <w:rPr>
          <w:rFonts w:eastAsia="Times New Roman" w:cstheme="minorHAnsi"/>
        </w:rPr>
        <w:t>status osoby</w:t>
      </w:r>
      <w:r w:rsidR="00043C29">
        <w:rPr>
          <w:rFonts w:eastAsia="Times New Roman" w:cstheme="minorHAnsi"/>
        </w:rPr>
        <w:t xml:space="preserve"> </w:t>
      </w:r>
      <w:r w:rsidRPr="006F3ACE">
        <w:rPr>
          <w:rFonts w:eastAsia="Times New Roman" w:cstheme="minorHAnsi"/>
        </w:rPr>
        <w:t>zagrożonej ubóstwem/ wykluczeniem społecznym doświadczającej wielokrotnego wykluczenia społecznego  tj. z powodu więcej niż 1 z przesłanek o których mowa w Rozdziale 3 pkt 15 Wytycznych w zakresie realizacji przedsięwzięć w obszarze włączenia społecznego i zwalczania ubóstwa</w:t>
      </w:r>
      <w:r w:rsidRPr="006F3ACE">
        <w:rPr>
          <w:rFonts w:eastAsia="Times New Roman" w:cstheme="minorHAnsi"/>
        </w:rPr>
        <w:br/>
        <w:t xml:space="preserve"> z wykorzystaniem Europejskiego Funduszu Społecznego i Europejskiego Funduszu Rozwoju Regionalnego na lata 2014-2020 otrzyma </w:t>
      </w:r>
      <w:r w:rsidR="000D36A7" w:rsidRPr="000D36A7">
        <w:rPr>
          <w:rFonts w:eastAsia="Times New Roman" w:cstheme="minorHAnsi"/>
          <w:b/>
          <w:bCs/>
        </w:rPr>
        <w:t>10</w:t>
      </w:r>
      <w:r w:rsidRPr="000D36A7">
        <w:rPr>
          <w:rFonts w:eastAsia="Times New Roman" w:cstheme="minorHAnsi"/>
          <w:b/>
          <w:bCs/>
        </w:rPr>
        <w:t xml:space="preserve"> dodatkowych p</w:t>
      </w:r>
      <w:r w:rsidR="000D36A7">
        <w:rPr>
          <w:rFonts w:eastAsia="Times New Roman" w:cstheme="minorHAnsi"/>
          <w:b/>
          <w:bCs/>
        </w:rPr>
        <w:t>unktów</w:t>
      </w:r>
      <w:r w:rsidR="000D36A7">
        <w:rPr>
          <w:rFonts w:eastAsia="Times New Roman" w:cstheme="minorHAnsi"/>
        </w:rPr>
        <w:t xml:space="preserve">- </w:t>
      </w:r>
      <w:r w:rsidRPr="006F3ACE">
        <w:rPr>
          <w:rFonts w:eastAsia="Times New Roman" w:cstheme="minorHAnsi"/>
        </w:rPr>
        <w:t>ocena na podstawie oświadczenia w Formularzu</w:t>
      </w:r>
      <w:r w:rsidR="000D36A7">
        <w:rPr>
          <w:rFonts w:eastAsia="Times New Roman" w:cstheme="minorHAnsi"/>
        </w:rPr>
        <w:t xml:space="preserve"> Zgłoszeniowym</w:t>
      </w:r>
    </w:p>
    <w:p w:rsidR="00AF46A7" w:rsidRDefault="00AB44C7" w:rsidP="00AF46A7">
      <w:pPr>
        <w:pStyle w:val="Akapitzlist"/>
        <w:numPr>
          <w:ilvl w:val="2"/>
          <w:numId w:val="5"/>
        </w:numPr>
        <w:jc w:val="both"/>
        <w:rPr>
          <w:rFonts w:eastAsia="Times New Roman" w:cstheme="minorHAnsi"/>
        </w:rPr>
      </w:pPr>
      <w:r w:rsidRPr="000D36A7">
        <w:rPr>
          <w:rFonts w:eastAsia="Times New Roman" w:cstheme="minorHAnsi"/>
        </w:rPr>
        <w:t>osob</w:t>
      </w:r>
      <w:r w:rsidR="000D36A7">
        <w:rPr>
          <w:rFonts w:eastAsia="Times New Roman" w:cstheme="minorHAnsi"/>
        </w:rPr>
        <w:t>a</w:t>
      </w:r>
      <w:r w:rsidRPr="000D36A7">
        <w:rPr>
          <w:rFonts w:eastAsia="Times New Roman" w:cstheme="minorHAnsi"/>
        </w:rPr>
        <w:t xml:space="preserve"> otrzymując</w:t>
      </w:r>
      <w:r w:rsidR="000D36A7">
        <w:rPr>
          <w:rFonts w:eastAsia="Times New Roman" w:cstheme="minorHAnsi"/>
        </w:rPr>
        <w:t>a</w:t>
      </w:r>
      <w:r w:rsidRPr="000D36A7">
        <w:rPr>
          <w:rFonts w:eastAsia="Times New Roman" w:cstheme="minorHAnsi"/>
        </w:rPr>
        <w:t xml:space="preserve"> wsparcie z POPŻ (z zastrzeżeniem, iż zakres wsparcia w projekcie nie będzie powielał działań, które dana osoba/rodzina otrzymała/otrzymuje </w:t>
      </w:r>
      <w:r w:rsidR="007A27E6" w:rsidRPr="000D36A7">
        <w:rPr>
          <w:rFonts w:eastAsia="Times New Roman" w:cstheme="minorHAnsi"/>
        </w:rPr>
        <w:br/>
      </w:r>
      <w:r w:rsidRPr="000D36A7">
        <w:rPr>
          <w:rFonts w:eastAsia="Times New Roman" w:cstheme="minorHAnsi"/>
        </w:rPr>
        <w:t>w ramach działań towarzysz</w:t>
      </w:r>
      <w:r w:rsidR="001D7AD4" w:rsidRPr="000D36A7">
        <w:rPr>
          <w:rFonts w:eastAsia="Times New Roman" w:cstheme="minorHAnsi"/>
        </w:rPr>
        <w:t>ących</w:t>
      </w:r>
      <w:r w:rsidRPr="000D36A7">
        <w:rPr>
          <w:rFonts w:eastAsia="Times New Roman" w:cstheme="minorHAnsi"/>
        </w:rPr>
        <w:t xml:space="preserve"> w POPŻ) otrzyma </w:t>
      </w:r>
      <w:r w:rsidR="0006297D" w:rsidRPr="0006297D">
        <w:rPr>
          <w:rFonts w:eastAsia="Times New Roman" w:cstheme="minorHAnsi"/>
          <w:b/>
          <w:bCs/>
        </w:rPr>
        <w:t>10</w:t>
      </w:r>
      <w:r w:rsidRPr="0006297D">
        <w:rPr>
          <w:rFonts w:eastAsia="Times New Roman" w:cstheme="minorHAnsi"/>
          <w:b/>
          <w:bCs/>
        </w:rPr>
        <w:t xml:space="preserve"> dodatkow</w:t>
      </w:r>
      <w:r w:rsidR="00AE0E15" w:rsidRPr="0006297D">
        <w:rPr>
          <w:rFonts w:eastAsia="Times New Roman" w:cstheme="minorHAnsi"/>
          <w:b/>
          <w:bCs/>
        </w:rPr>
        <w:t>ych</w:t>
      </w:r>
      <w:r w:rsidRPr="0006297D">
        <w:rPr>
          <w:rFonts w:eastAsia="Times New Roman" w:cstheme="minorHAnsi"/>
          <w:b/>
          <w:bCs/>
        </w:rPr>
        <w:t xml:space="preserve"> p</w:t>
      </w:r>
      <w:r w:rsidR="0006297D" w:rsidRPr="0006297D">
        <w:rPr>
          <w:rFonts w:eastAsia="Times New Roman" w:cstheme="minorHAnsi"/>
          <w:b/>
          <w:bCs/>
        </w:rPr>
        <w:t>unktów</w:t>
      </w:r>
      <w:r w:rsidR="0006297D">
        <w:rPr>
          <w:rFonts w:eastAsia="Times New Roman" w:cstheme="minorHAnsi"/>
        </w:rPr>
        <w:t xml:space="preserve"> - </w:t>
      </w:r>
      <w:r w:rsidRPr="000D36A7">
        <w:rPr>
          <w:rFonts w:eastAsia="Times New Roman" w:cstheme="minorHAnsi"/>
        </w:rPr>
        <w:t xml:space="preserve">ocena na podstawie </w:t>
      </w:r>
      <w:r w:rsidR="007E7044" w:rsidRPr="000D36A7">
        <w:rPr>
          <w:rFonts w:eastAsia="Times New Roman" w:cstheme="minorHAnsi"/>
        </w:rPr>
        <w:t>oświadczenia</w:t>
      </w:r>
      <w:r w:rsidRPr="000D36A7">
        <w:rPr>
          <w:rFonts w:eastAsia="Times New Roman" w:cstheme="minorHAnsi"/>
        </w:rPr>
        <w:t xml:space="preserve"> w Formularz</w:t>
      </w:r>
      <w:r w:rsidR="001D7AD4" w:rsidRPr="000D36A7">
        <w:rPr>
          <w:rFonts w:eastAsia="Times New Roman" w:cstheme="minorHAnsi"/>
        </w:rPr>
        <w:t>u</w:t>
      </w:r>
      <w:r w:rsidR="00AF46A7">
        <w:rPr>
          <w:rFonts w:eastAsia="Times New Roman" w:cstheme="minorHAnsi"/>
        </w:rPr>
        <w:t xml:space="preserve"> Zgłoszeniowym</w:t>
      </w:r>
    </w:p>
    <w:p w:rsidR="003E3159" w:rsidRDefault="007D5894" w:rsidP="003E3159">
      <w:pPr>
        <w:pStyle w:val="Akapitzlist"/>
        <w:numPr>
          <w:ilvl w:val="2"/>
          <w:numId w:val="5"/>
        </w:numPr>
        <w:jc w:val="both"/>
        <w:rPr>
          <w:rFonts w:eastAsia="Times New Roman" w:cstheme="minorHAnsi"/>
          <w:lang w:eastAsia="pl-PL"/>
        </w:rPr>
      </w:pPr>
      <w:r w:rsidRPr="00AF46A7">
        <w:rPr>
          <w:rFonts w:eastAsia="Times New Roman" w:cstheme="minorHAnsi"/>
          <w:lang w:eastAsia="pl-PL"/>
        </w:rPr>
        <w:lastRenderedPageBreak/>
        <w:t>osob</w:t>
      </w:r>
      <w:r w:rsidR="001E5C6C">
        <w:rPr>
          <w:rFonts w:eastAsia="Times New Roman" w:cstheme="minorHAnsi"/>
          <w:lang w:eastAsia="pl-PL"/>
        </w:rPr>
        <w:t>a</w:t>
      </w:r>
      <w:r w:rsidR="00043C29">
        <w:rPr>
          <w:rFonts w:eastAsia="Times New Roman" w:cstheme="minorHAnsi"/>
          <w:lang w:eastAsia="pl-PL"/>
        </w:rPr>
        <w:t xml:space="preserve"> </w:t>
      </w:r>
      <w:r w:rsidR="001E5C6C" w:rsidRPr="001E5C6C">
        <w:rPr>
          <w:rFonts w:eastAsia="Times New Roman" w:cstheme="minorHAnsi"/>
          <w:lang w:eastAsia="pl-PL"/>
        </w:rPr>
        <w:t>o znacznym lub umiarkow</w:t>
      </w:r>
      <w:r w:rsidR="001E5C6C">
        <w:rPr>
          <w:rFonts w:eastAsia="Times New Roman" w:cstheme="minorHAnsi"/>
          <w:lang w:eastAsia="pl-PL"/>
        </w:rPr>
        <w:t>anym</w:t>
      </w:r>
      <w:r w:rsidR="001E5C6C" w:rsidRPr="001E5C6C">
        <w:rPr>
          <w:rFonts w:eastAsia="Times New Roman" w:cstheme="minorHAnsi"/>
          <w:lang w:eastAsia="pl-PL"/>
        </w:rPr>
        <w:t xml:space="preserve"> stopniu niepełnosp</w:t>
      </w:r>
      <w:r w:rsidR="001E5C6C">
        <w:rPr>
          <w:rFonts w:eastAsia="Times New Roman" w:cstheme="minorHAnsi"/>
          <w:lang w:eastAsia="pl-PL"/>
        </w:rPr>
        <w:t>rawności</w:t>
      </w:r>
      <w:r w:rsidR="001E5C6C" w:rsidRPr="001E5C6C">
        <w:rPr>
          <w:rFonts w:eastAsia="Times New Roman" w:cstheme="minorHAnsi"/>
          <w:lang w:eastAsia="pl-PL"/>
        </w:rPr>
        <w:t xml:space="preserve"> i os</w:t>
      </w:r>
      <w:r w:rsidR="001E5C6C">
        <w:rPr>
          <w:rFonts w:eastAsia="Times New Roman" w:cstheme="minorHAnsi"/>
          <w:lang w:eastAsia="pl-PL"/>
        </w:rPr>
        <w:t>oba</w:t>
      </w:r>
      <w:r w:rsidR="001E5C6C" w:rsidRPr="001E5C6C">
        <w:rPr>
          <w:rFonts w:eastAsia="Times New Roman" w:cstheme="minorHAnsi"/>
          <w:lang w:eastAsia="pl-PL"/>
        </w:rPr>
        <w:t xml:space="preserve"> </w:t>
      </w:r>
      <w:r w:rsidR="00043C29">
        <w:rPr>
          <w:rFonts w:eastAsia="Times New Roman" w:cstheme="minorHAnsi"/>
          <w:lang w:eastAsia="pl-PL"/>
        </w:rPr>
        <w:t xml:space="preserve">                                    </w:t>
      </w:r>
      <w:r w:rsidR="001E5C6C" w:rsidRPr="001E5C6C">
        <w:rPr>
          <w:rFonts w:eastAsia="Times New Roman" w:cstheme="minorHAnsi"/>
          <w:lang w:eastAsia="pl-PL"/>
        </w:rPr>
        <w:t>z niepełnospr</w:t>
      </w:r>
      <w:r w:rsidR="001E5C6C">
        <w:rPr>
          <w:rFonts w:eastAsia="Times New Roman" w:cstheme="minorHAnsi"/>
          <w:lang w:eastAsia="pl-PL"/>
        </w:rPr>
        <w:t xml:space="preserve">awnością </w:t>
      </w:r>
      <w:r w:rsidR="001E5C6C" w:rsidRPr="001E5C6C">
        <w:rPr>
          <w:rFonts w:eastAsia="Times New Roman" w:cstheme="minorHAnsi"/>
          <w:lang w:eastAsia="pl-PL"/>
        </w:rPr>
        <w:t>sprzężoną, os</w:t>
      </w:r>
      <w:r w:rsidR="001E5C6C">
        <w:rPr>
          <w:rFonts w:eastAsia="Times New Roman" w:cstheme="minorHAnsi"/>
          <w:lang w:eastAsia="pl-PL"/>
        </w:rPr>
        <w:t>oba</w:t>
      </w:r>
      <w:r w:rsidR="001E5C6C" w:rsidRPr="001E5C6C">
        <w:rPr>
          <w:rFonts w:eastAsia="Times New Roman" w:cstheme="minorHAnsi"/>
          <w:lang w:eastAsia="pl-PL"/>
        </w:rPr>
        <w:t xml:space="preserve"> z zaburzeniami psychicz</w:t>
      </w:r>
      <w:r w:rsidR="001E5C6C">
        <w:rPr>
          <w:rFonts w:eastAsia="Times New Roman" w:cstheme="minorHAnsi"/>
          <w:lang w:eastAsia="pl-PL"/>
        </w:rPr>
        <w:t xml:space="preserve">nymi, </w:t>
      </w:r>
      <w:r w:rsidR="001E5C6C" w:rsidRPr="001E5C6C">
        <w:rPr>
          <w:rFonts w:eastAsia="Times New Roman" w:cstheme="minorHAnsi"/>
          <w:lang w:eastAsia="pl-PL"/>
        </w:rPr>
        <w:t xml:space="preserve"> w tym </w:t>
      </w:r>
      <w:r w:rsidR="00043C29">
        <w:rPr>
          <w:rFonts w:eastAsia="Times New Roman" w:cstheme="minorHAnsi"/>
          <w:lang w:eastAsia="pl-PL"/>
        </w:rPr>
        <w:t xml:space="preserve">                               </w:t>
      </w:r>
      <w:r w:rsidR="001E5C6C" w:rsidRPr="001E5C6C">
        <w:rPr>
          <w:rFonts w:eastAsia="Times New Roman" w:cstheme="minorHAnsi"/>
          <w:lang w:eastAsia="pl-PL"/>
        </w:rPr>
        <w:t>z</w:t>
      </w:r>
      <w:r w:rsidR="00043C29">
        <w:rPr>
          <w:rFonts w:eastAsia="Times New Roman" w:cstheme="minorHAnsi"/>
          <w:lang w:eastAsia="pl-PL"/>
        </w:rPr>
        <w:t xml:space="preserve"> </w:t>
      </w:r>
      <w:r w:rsidR="001E5C6C" w:rsidRPr="001E5C6C">
        <w:rPr>
          <w:rFonts w:eastAsia="Times New Roman" w:cstheme="minorHAnsi"/>
          <w:lang w:eastAsia="pl-PL"/>
        </w:rPr>
        <w:t>niepełnospr</w:t>
      </w:r>
      <w:r w:rsidR="001E5C6C">
        <w:rPr>
          <w:rFonts w:eastAsia="Times New Roman" w:cstheme="minorHAnsi"/>
          <w:lang w:eastAsia="pl-PL"/>
        </w:rPr>
        <w:t>awnością</w:t>
      </w:r>
      <w:r w:rsidR="001E5C6C" w:rsidRPr="001E5C6C">
        <w:rPr>
          <w:rFonts w:eastAsia="Times New Roman" w:cstheme="minorHAnsi"/>
          <w:lang w:eastAsia="pl-PL"/>
        </w:rPr>
        <w:t xml:space="preserve"> intelektualną i os</w:t>
      </w:r>
      <w:r w:rsidR="001E5C6C">
        <w:rPr>
          <w:rFonts w:eastAsia="Times New Roman" w:cstheme="minorHAnsi"/>
          <w:lang w:eastAsia="pl-PL"/>
        </w:rPr>
        <w:t>oba</w:t>
      </w:r>
      <w:r w:rsidR="001E5C6C" w:rsidRPr="001E5C6C">
        <w:rPr>
          <w:rFonts w:eastAsia="Times New Roman" w:cstheme="minorHAnsi"/>
          <w:lang w:eastAsia="pl-PL"/>
        </w:rPr>
        <w:t xml:space="preserve"> z całościowymi zaburzeniami rozwoj</w:t>
      </w:r>
      <w:r w:rsidR="001E5C6C">
        <w:rPr>
          <w:rFonts w:eastAsia="Times New Roman" w:cstheme="minorHAnsi"/>
          <w:lang w:eastAsia="pl-PL"/>
        </w:rPr>
        <w:t>owymi</w:t>
      </w:r>
      <w:r w:rsidR="00043C29">
        <w:rPr>
          <w:rFonts w:eastAsia="Times New Roman" w:cstheme="minorHAnsi"/>
          <w:lang w:eastAsia="pl-PL"/>
        </w:rPr>
        <w:t xml:space="preserve"> </w:t>
      </w:r>
      <w:r w:rsidR="00AE0E15" w:rsidRPr="001E5C6C">
        <w:rPr>
          <w:rFonts w:eastAsia="Times New Roman" w:cstheme="minorHAnsi"/>
          <w:lang w:eastAsia="pl-PL"/>
        </w:rPr>
        <w:t xml:space="preserve">otrzyma </w:t>
      </w:r>
      <w:r w:rsidR="003E3159" w:rsidRPr="003E3159">
        <w:rPr>
          <w:rFonts w:eastAsia="Times New Roman" w:cstheme="minorHAnsi"/>
          <w:b/>
          <w:bCs/>
          <w:lang w:eastAsia="pl-PL"/>
        </w:rPr>
        <w:t>10</w:t>
      </w:r>
      <w:r w:rsidR="00AE0E15" w:rsidRPr="003E3159">
        <w:rPr>
          <w:rFonts w:eastAsia="Times New Roman" w:cstheme="minorHAnsi"/>
          <w:b/>
          <w:bCs/>
          <w:lang w:eastAsia="pl-PL"/>
        </w:rPr>
        <w:t xml:space="preserve"> dodatkowych </w:t>
      </w:r>
      <w:r w:rsidR="003E3159" w:rsidRPr="003E3159">
        <w:rPr>
          <w:rFonts w:eastAsia="Times New Roman" w:cstheme="minorHAnsi"/>
          <w:b/>
          <w:bCs/>
          <w:lang w:eastAsia="pl-PL"/>
        </w:rPr>
        <w:t>punktów</w:t>
      </w:r>
      <w:r w:rsidR="003E3159">
        <w:rPr>
          <w:rFonts w:eastAsia="Times New Roman" w:cstheme="minorHAnsi"/>
          <w:lang w:eastAsia="pl-PL"/>
        </w:rPr>
        <w:t xml:space="preserve"> - </w:t>
      </w:r>
      <w:r w:rsidR="00AE0E15" w:rsidRPr="001E5C6C">
        <w:rPr>
          <w:rFonts w:eastAsia="Times New Roman" w:cstheme="minorHAnsi"/>
          <w:lang w:eastAsia="pl-PL"/>
        </w:rPr>
        <w:t>ocena na podstawie oświadczenia w Formularzu</w:t>
      </w:r>
      <w:r w:rsidR="003E3159">
        <w:rPr>
          <w:rFonts w:eastAsia="Times New Roman" w:cstheme="minorHAnsi"/>
          <w:lang w:eastAsia="pl-PL"/>
        </w:rPr>
        <w:t xml:space="preserve"> Zgłoszeniowym</w:t>
      </w:r>
      <w:r w:rsidR="00AE0E15" w:rsidRPr="001E5C6C">
        <w:rPr>
          <w:rFonts w:eastAsia="Times New Roman" w:cstheme="minorHAnsi"/>
          <w:lang w:eastAsia="pl-PL"/>
        </w:rPr>
        <w:t xml:space="preserve"> oraz przedłożonego wraz z Formularzem orzeczenia/ innego dokumentu poświadczającego niepełnosprawność</w:t>
      </w:r>
    </w:p>
    <w:p w:rsidR="005720D7" w:rsidRPr="003E3159" w:rsidRDefault="00207F72" w:rsidP="003E3159">
      <w:pPr>
        <w:pStyle w:val="Akapitzlist"/>
        <w:numPr>
          <w:ilvl w:val="2"/>
          <w:numId w:val="5"/>
        </w:numPr>
        <w:jc w:val="both"/>
        <w:rPr>
          <w:rFonts w:eastAsia="Times New Roman" w:cstheme="minorHAnsi"/>
          <w:lang w:eastAsia="pl-PL"/>
        </w:rPr>
      </w:pPr>
      <w:r w:rsidRPr="003E3159">
        <w:rPr>
          <w:rFonts w:eastAsia="Times New Roman" w:cstheme="minorHAnsi"/>
          <w:lang w:eastAsia="pl-PL"/>
        </w:rPr>
        <w:t xml:space="preserve">pierwszeństwo w projekcie przed wyżej wymienionymi mają osoby </w:t>
      </w:r>
      <w:r w:rsidR="005720D7" w:rsidRPr="003E3159">
        <w:rPr>
          <w:rFonts w:eastAsia="Times New Roman" w:cstheme="minorHAnsi"/>
          <w:lang w:eastAsia="pl-PL"/>
        </w:rPr>
        <w:t xml:space="preserve">niepełnosprawne </w:t>
      </w:r>
      <w:r w:rsidR="00043C29">
        <w:rPr>
          <w:rFonts w:eastAsia="Times New Roman" w:cstheme="minorHAnsi"/>
          <w:lang w:eastAsia="pl-PL"/>
        </w:rPr>
        <w:t xml:space="preserve">                    </w:t>
      </w:r>
      <w:r w:rsidR="005720D7" w:rsidRPr="003E3159">
        <w:rPr>
          <w:rFonts w:eastAsia="Times New Roman" w:cstheme="minorHAnsi"/>
          <w:lang w:eastAsia="pl-PL"/>
        </w:rPr>
        <w:t>i osoby potrzebujące wsparcia w codziennym funkcjonowaniu</w:t>
      </w:r>
      <w:r w:rsidRPr="003E3159">
        <w:rPr>
          <w:rFonts w:eastAsia="Times New Roman" w:cstheme="minorHAnsi"/>
          <w:lang w:eastAsia="pl-PL"/>
        </w:rPr>
        <w:t xml:space="preserve">, których dochód nie przekracza 150% właściwego kryterium dochodowego (na osobę samotnie gospodarującą lub osobę w rodzinie), o którym mowa </w:t>
      </w:r>
      <w:r w:rsidR="005720D7" w:rsidRPr="003E3159">
        <w:rPr>
          <w:rFonts w:eastAsia="Times New Roman" w:cstheme="minorHAnsi"/>
          <w:lang w:eastAsia="pl-PL"/>
        </w:rPr>
        <w:t xml:space="preserve">ustawie z dnia 12 marca 2004r. </w:t>
      </w:r>
      <w:r w:rsidR="00043C29">
        <w:rPr>
          <w:rFonts w:eastAsia="Times New Roman" w:cstheme="minorHAnsi"/>
          <w:lang w:eastAsia="pl-PL"/>
        </w:rPr>
        <w:t xml:space="preserve">             </w:t>
      </w:r>
      <w:r w:rsidR="005720D7" w:rsidRPr="003E3159">
        <w:rPr>
          <w:rFonts w:eastAsia="Times New Roman" w:cstheme="minorHAnsi"/>
          <w:lang w:eastAsia="pl-PL"/>
        </w:rPr>
        <w:t xml:space="preserve">o pomocy społecznej </w:t>
      </w:r>
      <w:r w:rsidRPr="003E3159">
        <w:rPr>
          <w:rFonts w:eastAsia="Times New Roman" w:cstheme="minorHAnsi"/>
          <w:lang w:eastAsia="pl-PL"/>
        </w:rPr>
        <w:t xml:space="preserve">- osoby te jako osoby preferowane w projekcie dostaną </w:t>
      </w:r>
      <w:r w:rsidR="00043C29">
        <w:rPr>
          <w:rFonts w:eastAsia="Times New Roman" w:cstheme="minorHAnsi"/>
          <w:lang w:eastAsia="pl-PL"/>
        </w:rPr>
        <w:t xml:space="preserve">                         </w:t>
      </w:r>
      <w:r w:rsidR="001F17BC" w:rsidRPr="001F17BC">
        <w:rPr>
          <w:rFonts w:eastAsia="Times New Roman" w:cstheme="minorHAnsi"/>
          <w:b/>
          <w:bCs/>
          <w:lang w:eastAsia="pl-PL"/>
        </w:rPr>
        <w:t>25</w:t>
      </w:r>
      <w:r w:rsidRPr="001F17BC">
        <w:rPr>
          <w:rFonts w:eastAsia="Times New Roman" w:cstheme="minorHAnsi"/>
          <w:b/>
          <w:bCs/>
          <w:lang w:eastAsia="pl-PL"/>
        </w:rPr>
        <w:t xml:space="preserve"> dodatkowych punktów</w:t>
      </w:r>
      <w:r w:rsidR="00043C29">
        <w:rPr>
          <w:rFonts w:eastAsia="Times New Roman" w:cstheme="minorHAnsi"/>
          <w:b/>
          <w:bCs/>
          <w:lang w:eastAsia="pl-PL"/>
        </w:rPr>
        <w:t xml:space="preserve"> </w:t>
      </w:r>
      <w:r w:rsidR="001F17BC">
        <w:rPr>
          <w:rFonts w:eastAsia="Times New Roman" w:cstheme="minorHAnsi"/>
          <w:lang w:eastAsia="pl-PL"/>
        </w:rPr>
        <w:t xml:space="preserve">- </w:t>
      </w:r>
      <w:r w:rsidRPr="003E3159">
        <w:rPr>
          <w:rFonts w:eastAsia="Times New Roman" w:cstheme="minorHAnsi"/>
        </w:rPr>
        <w:t>ocena na podstawie oświadczenia w Formularzu</w:t>
      </w:r>
      <w:r w:rsidR="001F17BC">
        <w:rPr>
          <w:rFonts w:eastAsia="Times New Roman" w:cstheme="minorHAnsi"/>
        </w:rPr>
        <w:t xml:space="preserve"> Zgłoszeniowym</w:t>
      </w:r>
    </w:p>
    <w:p w:rsidR="007D5894" w:rsidRPr="005720D7" w:rsidRDefault="00431C99" w:rsidP="005720D7">
      <w:pPr>
        <w:jc w:val="both"/>
        <w:rPr>
          <w:rFonts w:eastAsia="Times New Roman" w:cstheme="minorHAnsi"/>
        </w:rPr>
      </w:pPr>
      <w:r w:rsidRPr="005720D7">
        <w:rPr>
          <w:rFonts w:eastAsia="Times New Roman" w:cstheme="minorHAnsi"/>
          <w:lang w:eastAsia="pl-PL"/>
        </w:rPr>
        <w:t>W PRZYPADKU OPIEKUNÓW FAKTYCZNYCH</w:t>
      </w:r>
    </w:p>
    <w:p w:rsidR="005720D7" w:rsidRDefault="005720D7" w:rsidP="003463C5">
      <w:pPr>
        <w:pStyle w:val="Akapitzlist"/>
        <w:numPr>
          <w:ilvl w:val="2"/>
          <w:numId w:val="4"/>
        </w:num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  <w:r w:rsidRPr="003463C5">
        <w:rPr>
          <w:rFonts w:eastAsia="Times New Roman" w:cstheme="minorHAnsi"/>
        </w:rPr>
        <w:t xml:space="preserve">kobiety: uzyskają </w:t>
      </w:r>
      <w:r w:rsidRPr="003463C5">
        <w:rPr>
          <w:rFonts w:eastAsia="Times New Roman" w:cstheme="minorHAnsi"/>
          <w:b/>
          <w:bCs/>
        </w:rPr>
        <w:t>2 dodatkowe p</w:t>
      </w:r>
      <w:r w:rsidR="001D3240" w:rsidRPr="003463C5">
        <w:rPr>
          <w:rFonts w:eastAsia="Times New Roman" w:cstheme="minorHAnsi"/>
          <w:b/>
          <w:bCs/>
        </w:rPr>
        <w:t>unkty</w:t>
      </w:r>
      <w:r w:rsidR="001D3240" w:rsidRPr="003463C5">
        <w:rPr>
          <w:rFonts w:eastAsia="Times New Roman" w:cstheme="minorHAnsi"/>
        </w:rPr>
        <w:t xml:space="preserve"> - </w:t>
      </w:r>
      <w:r w:rsidRPr="003463C5">
        <w:rPr>
          <w:rFonts w:eastAsia="Times New Roman" w:cstheme="minorHAnsi"/>
        </w:rPr>
        <w:t>ocena na podstawie zapisów w Formularzu</w:t>
      </w:r>
      <w:r w:rsidR="003463C5">
        <w:rPr>
          <w:rFonts w:eastAsia="Times New Roman" w:cstheme="minorHAnsi"/>
        </w:rPr>
        <w:t xml:space="preserve"> Zgłoszeniowym</w:t>
      </w:r>
    </w:p>
    <w:p w:rsidR="003463C5" w:rsidRPr="003463C5" w:rsidRDefault="003463C5" w:rsidP="003463C5">
      <w:pPr>
        <w:pStyle w:val="Akapitzlist"/>
        <w:suppressAutoHyphens/>
        <w:autoSpaceDE w:val="0"/>
        <w:spacing w:after="0"/>
        <w:ind w:left="1080" w:right="5"/>
        <w:jc w:val="both"/>
        <w:rPr>
          <w:rFonts w:eastAsia="Times New Roman" w:cstheme="minorHAnsi"/>
        </w:rPr>
      </w:pPr>
    </w:p>
    <w:p w:rsidR="00890EF5" w:rsidRDefault="00D51B6C" w:rsidP="00890EF5">
      <w:p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  <w:r w:rsidRPr="008D4438">
        <w:rPr>
          <w:rFonts w:eastAsia="Times New Roman" w:cstheme="minorHAnsi"/>
        </w:rPr>
        <w:t xml:space="preserve">2) </w:t>
      </w:r>
      <w:r w:rsidR="0060245E" w:rsidRPr="008D4438">
        <w:rPr>
          <w:rFonts w:eastAsia="Times New Roman" w:cstheme="minorHAnsi"/>
        </w:rPr>
        <w:t xml:space="preserve">Na podstawie uzyskanej punktacji </w:t>
      </w:r>
      <w:r w:rsidR="00C5696E" w:rsidRPr="008D4438">
        <w:rPr>
          <w:rFonts w:eastAsia="Times New Roman" w:cstheme="minorHAnsi"/>
        </w:rPr>
        <w:t xml:space="preserve">i kryteriów oceny </w:t>
      </w:r>
      <w:r w:rsidR="0060245E" w:rsidRPr="008D4438">
        <w:rPr>
          <w:rFonts w:eastAsia="Times New Roman" w:cstheme="minorHAnsi"/>
        </w:rPr>
        <w:t xml:space="preserve">na zakończenie każdej edycji rekrutacji </w:t>
      </w:r>
      <w:r w:rsidRPr="008D4438">
        <w:rPr>
          <w:rFonts w:eastAsia="Times New Roman" w:cstheme="minorHAnsi"/>
        </w:rPr>
        <w:br/>
      </w:r>
      <w:r w:rsidR="00DC5E9A">
        <w:rPr>
          <w:rFonts w:eastAsia="Times New Roman" w:cstheme="minorHAnsi"/>
        </w:rPr>
        <w:t>p</w:t>
      </w:r>
      <w:r w:rsidR="00DC5E9A" w:rsidRPr="00DC5E9A">
        <w:rPr>
          <w:rFonts w:eastAsia="Times New Roman" w:cstheme="minorHAnsi"/>
        </w:rPr>
        <w:t>owołana Komisja Rekrutacyjna (</w:t>
      </w:r>
      <w:r w:rsidR="00DC5E9A">
        <w:rPr>
          <w:rFonts w:eastAsia="Times New Roman" w:cstheme="minorHAnsi"/>
        </w:rPr>
        <w:t xml:space="preserve">składająca się z </w:t>
      </w:r>
      <w:r w:rsidR="00DC5E9A" w:rsidRPr="00DC5E9A">
        <w:rPr>
          <w:rFonts w:eastAsia="Times New Roman" w:cstheme="minorHAnsi"/>
        </w:rPr>
        <w:t>min. 2 os</w:t>
      </w:r>
      <w:r w:rsidR="00DC5E9A">
        <w:rPr>
          <w:rFonts w:eastAsia="Times New Roman" w:cstheme="minorHAnsi"/>
        </w:rPr>
        <w:t xml:space="preserve">ób zaangażowanych w realizację   </w:t>
      </w:r>
      <w:r w:rsidR="00DC5E9A">
        <w:rPr>
          <w:rFonts w:eastAsia="Times New Roman" w:cstheme="minorHAnsi"/>
        </w:rPr>
        <w:br/>
        <w:t xml:space="preserve">      projektu</w:t>
      </w:r>
      <w:r w:rsidR="00DC5E9A" w:rsidRPr="00DC5E9A">
        <w:rPr>
          <w:rFonts w:eastAsia="Times New Roman" w:cstheme="minorHAnsi"/>
        </w:rPr>
        <w:t xml:space="preserve">) </w:t>
      </w:r>
      <w:r w:rsidR="0060245E" w:rsidRPr="008D4438">
        <w:rPr>
          <w:rFonts w:eastAsia="Times New Roman" w:cstheme="minorHAnsi"/>
        </w:rPr>
        <w:t>utworz</w:t>
      </w:r>
      <w:r w:rsidR="00DC5E9A">
        <w:rPr>
          <w:rFonts w:eastAsia="Times New Roman" w:cstheme="minorHAnsi"/>
        </w:rPr>
        <w:t>y</w:t>
      </w:r>
      <w:r w:rsidR="0060245E" w:rsidRPr="008D4438">
        <w:rPr>
          <w:rFonts w:eastAsia="Times New Roman" w:cstheme="minorHAnsi"/>
        </w:rPr>
        <w:t xml:space="preserve"> list</w:t>
      </w:r>
      <w:r w:rsidR="00DC5E9A">
        <w:rPr>
          <w:rFonts w:eastAsia="Times New Roman" w:cstheme="minorHAnsi"/>
        </w:rPr>
        <w:t>ę</w:t>
      </w:r>
      <w:r w:rsidR="0060245E" w:rsidRPr="008D4438">
        <w:rPr>
          <w:rFonts w:eastAsia="Times New Roman" w:cstheme="minorHAnsi"/>
        </w:rPr>
        <w:t xml:space="preserve"> rankingow</w:t>
      </w:r>
      <w:r w:rsidR="00DC5E9A">
        <w:rPr>
          <w:rFonts w:eastAsia="Times New Roman" w:cstheme="minorHAnsi"/>
        </w:rPr>
        <w:t>ą</w:t>
      </w:r>
      <w:r w:rsidR="0060245E" w:rsidRPr="008D4438">
        <w:rPr>
          <w:rFonts w:eastAsia="Times New Roman" w:cstheme="minorHAnsi"/>
        </w:rPr>
        <w:t xml:space="preserve"> i rezerwow</w:t>
      </w:r>
      <w:r w:rsidR="00DC5E9A">
        <w:rPr>
          <w:rFonts w:eastAsia="Times New Roman" w:cstheme="minorHAnsi"/>
        </w:rPr>
        <w:t>ą</w:t>
      </w:r>
      <w:r w:rsidR="0060245E" w:rsidRPr="008D4438">
        <w:rPr>
          <w:rFonts w:eastAsia="Times New Roman" w:cstheme="minorHAnsi"/>
        </w:rPr>
        <w:t xml:space="preserve"> osób zakwalifikowanych do projektu</w:t>
      </w:r>
      <w:r w:rsidR="001F12FE">
        <w:rPr>
          <w:rFonts w:eastAsia="Times New Roman" w:cstheme="minorHAnsi"/>
        </w:rPr>
        <w:t xml:space="preserve"> (</w:t>
      </w:r>
      <w:r w:rsidR="001F12FE" w:rsidRPr="001F12FE">
        <w:rPr>
          <w:rFonts w:eastAsia="Times New Roman" w:cstheme="minorHAnsi"/>
        </w:rPr>
        <w:t xml:space="preserve">kolejność </w:t>
      </w:r>
      <w:r w:rsidR="001F12FE">
        <w:rPr>
          <w:rFonts w:eastAsia="Times New Roman" w:cstheme="minorHAnsi"/>
        </w:rPr>
        <w:br/>
      </w:r>
      <w:r w:rsidR="001F12FE" w:rsidRPr="001F12FE">
        <w:rPr>
          <w:rFonts w:eastAsia="Times New Roman" w:cstheme="minorHAnsi"/>
        </w:rPr>
        <w:t>umiejscowienia na liście w</w:t>
      </w:r>
      <w:r w:rsidR="00B106FD">
        <w:rPr>
          <w:rFonts w:eastAsia="Times New Roman" w:cstheme="minorHAnsi"/>
        </w:rPr>
        <w:t xml:space="preserve">edług </w:t>
      </w:r>
      <w:r w:rsidR="001F12FE" w:rsidRPr="001F12FE">
        <w:rPr>
          <w:rFonts w:eastAsia="Times New Roman" w:cstheme="minorHAnsi"/>
        </w:rPr>
        <w:t>uzyskanych p</w:t>
      </w:r>
      <w:r w:rsidR="00B106FD">
        <w:rPr>
          <w:rFonts w:eastAsia="Times New Roman" w:cstheme="minorHAnsi"/>
        </w:rPr>
        <w:t>unktów</w:t>
      </w:r>
      <w:r w:rsidR="001F12FE">
        <w:rPr>
          <w:rFonts w:eastAsia="Times New Roman" w:cstheme="minorHAnsi"/>
        </w:rPr>
        <w:t>)</w:t>
      </w:r>
      <w:r w:rsidR="00B106FD">
        <w:rPr>
          <w:rFonts w:eastAsia="Times New Roman" w:cstheme="minorHAnsi"/>
        </w:rPr>
        <w:t>.</w:t>
      </w:r>
    </w:p>
    <w:p w:rsidR="0056723F" w:rsidRPr="00890EF5" w:rsidRDefault="00890EF5" w:rsidP="00890EF5">
      <w:p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3)</w:t>
      </w:r>
      <w:r w:rsidR="00185818">
        <w:rPr>
          <w:rFonts w:eastAsia="Times New Roman" w:cstheme="minorHAnsi"/>
        </w:rPr>
        <w:t xml:space="preserve"> </w:t>
      </w:r>
      <w:r w:rsidR="0060245E" w:rsidRPr="00890EF5">
        <w:rPr>
          <w:rFonts w:eastAsia="Times New Roman" w:cstheme="minorHAnsi"/>
        </w:rPr>
        <w:t xml:space="preserve">O przyjęciu do projektu zakwalifikowani uczestnicy poinformowani zostaną </w:t>
      </w:r>
      <w:r w:rsidR="009C55D5" w:rsidRPr="00890EF5">
        <w:rPr>
          <w:rFonts w:eastAsia="Times New Roman" w:cstheme="minorHAnsi"/>
        </w:rPr>
        <w:t>w sposób wykazany przez nich w Formularzu</w:t>
      </w:r>
      <w:r w:rsidR="00305A90" w:rsidRPr="00890EF5">
        <w:rPr>
          <w:rFonts w:eastAsia="Times New Roman" w:cstheme="minorHAnsi"/>
        </w:rPr>
        <w:t xml:space="preserve"> Zgłoszeniowym.</w:t>
      </w:r>
    </w:p>
    <w:p w:rsidR="00EE43B6" w:rsidRPr="008D4438" w:rsidRDefault="00EE43B6" w:rsidP="00EE43B6">
      <w:pPr>
        <w:suppressAutoHyphens/>
        <w:autoSpaceDE w:val="0"/>
        <w:spacing w:after="0" w:line="276" w:lineRule="auto"/>
        <w:ind w:left="284" w:right="5"/>
        <w:jc w:val="both"/>
        <w:rPr>
          <w:rFonts w:eastAsia="Times New Roman" w:cstheme="minorHAnsi"/>
          <w:b/>
          <w:bCs/>
        </w:rPr>
      </w:pPr>
    </w:p>
    <w:p w:rsidR="0060245E" w:rsidRPr="000C004A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0C004A">
        <w:rPr>
          <w:rFonts w:eastAsia="Times New Roman" w:cstheme="minorHAnsi"/>
          <w:b/>
          <w:bCs/>
        </w:rPr>
        <w:t>§5</w:t>
      </w:r>
    </w:p>
    <w:p w:rsidR="0060245E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0C004A">
        <w:rPr>
          <w:rFonts w:eastAsia="Times New Roman" w:cstheme="minorHAnsi"/>
          <w:b/>
          <w:bCs/>
        </w:rPr>
        <w:t xml:space="preserve">Zasady uczestnictwa w projekcie </w:t>
      </w:r>
    </w:p>
    <w:p w:rsidR="00EE43B6" w:rsidRPr="000C004A" w:rsidRDefault="00EE43B6" w:rsidP="0060245E">
      <w:pPr>
        <w:autoSpaceDE w:val="0"/>
        <w:spacing w:after="0"/>
        <w:jc w:val="center"/>
        <w:rPr>
          <w:rFonts w:eastAsia="Times New Roman" w:cstheme="minorHAnsi"/>
        </w:rPr>
      </w:pPr>
    </w:p>
    <w:p w:rsidR="0060245E" w:rsidRPr="000C004A" w:rsidRDefault="0060245E" w:rsidP="0060245E">
      <w:pPr>
        <w:numPr>
          <w:ilvl w:val="0"/>
          <w:numId w:val="10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0C004A">
        <w:rPr>
          <w:rFonts w:eastAsia="Times New Roman" w:cstheme="minorHAnsi"/>
        </w:rPr>
        <w:t>Udział uczestników w projekcie rozpoczyna się z dniem otrzymania pierwszej formy wsparcia.</w:t>
      </w:r>
    </w:p>
    <w:p w:rsidR="0060245E" w:rsidRPr="000C004A" w:rsidRDefault="00C4515D" w:rsidP="0060245E">
      <w:pPr>
        <w:numPr>
          <w:ilvl w:val="0"/>
          <w:numId w:val="10"/>
        </w:numPr>
        <w:suppressAutoHyphens/>
        <w:autoSpaceDE w:val="0"/>
        <w:spacing w:after="0" w:line="276" w:lineRule="auto"/>
        <w:ind w:right="5"/>
        <w:jc w:val="both"/>
        <w:rPr>
          <w:rFonts w:eastAsia="NimbusSanL-Regu" w:cstheme="minorHAnsi"/>
        </w:rPr>
      </w:pPr>
      <w:r>
        <w:rPr>
          <w:rFonts w:eastAsia="Times New Roman" w:cstheme="minorHAnsi"/>
        </w:rPr>
        <w:t>O</w:t>
      </w:r>
      <w:r w:rsidR="0060245E" w:rsidRPr="000C004A">
        <w:rPr>
          <w:rFonts w:eastAsia="Times New Roman" w:cstheme="minorHAnsi"/>
        </w:rPr>
        <w:t xml:space="preserve">soby zakwalifikowane do projektu mają </w:t>
      </w:r>
      <w:r w:rsidR="00111090">
        <w:rPr>
          <w:rFonts w:eastAsia="Times New Roman" w:cstheme="minorHAnsi"/>
        </w:rPr>
        <w:t>możliwość</w:t>
      </w:r>
      <w:r w:rsidR="0060245E" w:rsidRPr="000C004A">
        <w:rPr>
          <w:rFonts w:eastAsia="Times New Roman" w:cstheme="minorHAnsi"/>
        </w:rPr>
        <w:t xml:space="preserve"> uczestnictwa w następujących formach wsparcia:</w:t>
      </w:r>
    </w:p>
    <w:p w:rsidR="003F038C" w:rsidRPr="00880124" w:rsidRDefault="003F038C" w:rsidP="00A17599">
      <w:pPr>
        <w:pStyle w:val="Akapitzlist"/>
        <w:numPr>
          <w:ilvl w:val="1"/>
          <w:numId w:val="10"/>
        </w:numPr>
        <w:suppressAutoHyphens/>
        <w:autoSpaceDE w:val="0"/>
        <w:spacing w:after="0"/>
        <w:ind w:right="5"/>
        <w:jc w:val="both"/>
        <w:rPr>
          <w:rFonts w:eastAsia="NimbusSanL-Regu" w:cstheme="minorHAnsi"/>
        </w:rPr>
      </w:pPr>
      <w:r w:rsidRPr="00880124">
        <w:rPr>
          <w:rFonts w:eastAsia="NimbusSanL-Regu" w:cstheme="minorHAnsi"/>
        </w:rPr>
        <w:t xml:space="preserve">Indywidualne spotkanie z </w:t>
      </w:r>
      <w:r w:rsidR="00FD7A44" w:rsidRPr="00FD7A44">
        <w:rPr>
          <w:rFonts w:eastAsia="NimbusSanL-Regu" w:cstheme="minorHAnsi"/>
        </w:rPr>
        <w:t>Pracowni</w:t>
      </w:r>
      <w:r w:rsidR="00FD7A44">
        <w:rPr>
          <w:rFonts w:eastAsia="NimbusSanL-Regu" w:cstheme="minorHAnsi"/>
        </w:rPr>
        <w:t>kiem</w:t>
      </w:r>
      <w:r w:rsidR="00FD7A44" w:rsidRPr="00FD7A44">
        <w:rPr>
          <w:rFonts w:eastAsia="NimbusSanL-Regu" w:cstheme="minorHAnsi"/>
        </w:rPr>
        <w:t xml:space="preserve"> GOPS w K</w:t>
      </w:r>
      <w:r w:rsidR="00BB59A5">
        <w:rPr>
          <w:rFonts w:eastAsia="NimbusSanL-Regu" w:cstheme="minorHAnsi"/>
        </w:rPr>
        <w:t>utnie</w:t>
      </w:r>
      <w:r w:rsidRPr="00880124">
        <w:rPr>
          <w:rFonts w:eastAsia="NimbusSanL-Regu" w:cstheme="minorHAnsi"/>
        </w:rPr>
        <w:t xml:space="preserve">(trwające </w:t>
      </w:r>
      <w:r w:rsidR="00FD7A44">
        <w:rPr>
          <w:rFonts w:eastAsia="NimbusSanL-Regu" w:cstheme="minorHAnsi"/>
        </w:rPr>
        <w:t>2</w:t>
      </w:r>
      <w:r w:rsidRPr="00880124">
        <w:rPr>
          <w:rFonts w:eastAsia="NimbusSanL-Regu" w:cstheme="minorHAnsi"/>
        </w:rPr>
        <w:t xml:space="preserve"> godziny zegarowe),  </w:t>
      </w:r>
    </w:p>
    <w:p w:rsidR="00C623FB" w:rsidRPr="00DE5278" w:rsidRDefault="00D83F99" w:rsidP="00C623FB">
      <w:pPr>
        <w:pStyle w:val="Akapitzlist"/>
        <w:suppressAutoHyphens/>
        <w:autoSpaceDE w:val="0"/>
        <w:spacing w:after="0"/>
        <w:ind w:right="5"/>
        <w:jc w:val="both"/>
        <w:rPr>
          <w:rFonts w:eastAsia="NimbusSanL-Regu" w:cstheme="minorHAnsi"/>
        </w:rPr>
      </w:pPr>
      <w:r w:rsidRPr="00880124">
        <w:rPr>
          <w:rFonts w:eastAsia="NimbusSanL-Regu" w:cstheme="minorHAnsi"/>
        </w:rPr>
        <w:t xml:space="preserve">który </w:t>
      </w:r>
      <w:r w:rsidR="003F038C" w:rsidRPr="00880124">
        <w:rPr>
          <w:rFonts w:eastAsia="NimbusSanL-Regu" w:cstheme="minorHAnsi"/>
        </w:rPr>
        <w:t>opracuje dla uczestnika Indywidualną Ścieżkę Wsparcia w projekcie</w:t>
      </w:r>
      <w:r w:rsidRPr="00880124">
        <w:rPr>
          <w:rFonts w:eastAsia="NimbusSanL-Regu" w:cstheme="minorHAnsi"/>
        </w:rPr>
        <w:t xml:space="preserve">, dokona identyfikacji jego indywidualnych problemów w obszarze funkcjonowania osobistego, społecznego, dokona oceny statusu ekonomicznego osoby </w:t>
      </w:r>
      <w:r w:rsidR="00FD7A44">
        <w:rPr>
          <w:rFonts w:eastAsia="NimbusSanL-Regu" w:cstheme="minorHAnsi"/>
        </w:rPr>
        <w:t xml:space="preserve">potrzebującej wsparcia </w:t>
      </w:r>
      <w:r w:rsidR="00043C29">
        <w:rPr>
          <w:rFonts w:eastAsia="NimbusSanL-Regu" w:cstheme="minorHAnsi"/>
        </w:rPr>
        <w:t xml:space="preserve">                            </w:t>
      </w:r>
      <w:r w:rsidR="00FD7A44">
        <w:rPr>
          <w:rFonts w:eastAsia="NimbusSanL-Regu" w:cstheme="minorHAnsi"/>
        </w:rPr>
        <w:t>w codziennym funkcjonowaniu,</w:t>
      </w:r>
      <w:r w:rsidRPr="00880124">
        <w:rPr>
          <w:rFonts w:eastAsia="NimbusSanL-Regu" w:cstheme="minorHAnsi"/>
        </w:rPr>
        <w:t xml:space="preserve"> jej warunków bytowych, sytuacji materialnej i życiowej, wyznaczy kierunki i wymiar koniecznej pomocy w projekcie (wsparcie dla </w:t>
      </w:r>
      <w:r w:rsidR="00C443A9">
        <w:rPr>
          <w:rFonts w:eastAsia="NimbusSanL-Regu" w:cstheme="minorHAnsi"/>
        </w:rPr>
        <w:t>4</w:t>
      </w:r>
      <w:r w:rsidR="00CE6059">
        <w:rPr>
          <w:rFonts w:eastAsia="NimbusSanL-Regu" w:cstheme="minorHAnsi"/>
        </w:rPr>
        <w:t>0</w:t>
      </w:r>
      <w:r w:rsidR="00111090" w:rsidRPr="00880124">
        <w:rPr>
          <w:rFonts w:eastAsia="NimbusSanL-Regu" w:cstheme="minorHAnsi"/>
        </w:rPr>
        <w:t xml:space="preserve"> osó</w:t>
      </w:r>
      <w:r w:rsidRPr="00880124">
        <w:rPr>
          <w:rFonts w:eastAsia="NimbusSanL-Regu" w:cstheme="minorHAnsi"/>
        </w:rPr>
        <w:t xml:space="preserve">b </w:t>
      </w:r>
      <w:r w:rsidR="00043C29">
        <w:rPr>
          <w:rFonts w:eastAsia="NimbusSanL-Regu" w:cstheme="minorHAnsi"/>
        </w:rPr>
        <w:t xml:space="preserve">- 28 kobiet i  12 mężczyzn - </w:t>
      </w:r>
      <w:r w:rsidR="00DA0E96" w:rsidRPr="00DA0E96">
        <w:rPr>
          <w:rFonts w:eastAsia="NimbusSanL-Regu" w:cstheme="minorHAnsi"/>
        </w:rPr>
        <w:t xml:space="preserve"> </w:t>
      </w:r>
      <w:r w:rsidR="00CE6059" w:rsidRPr="00CE6059">
        <w:rPr>
          <w:rFonts w:eastAsia="NimbusSanL-Regu" w:cstheme="minorHAnsi"/>
        </w:rPr>
        <w:t>potrzebując</w:t>
      </w:r>
      <w:r w:rsidR="00CE6059">
        <w:rPr>
          <w:rFonts w:eastAsia="NimbusSanL-Regu" w:cstheme="minorHAnsi"/>
        </w:rPr>
        <w:t>ych</w:t>
      </w:r>
      <w:r w:rsidR="00CE6059" w:rsidRPr="00CE6059">
        <w:rPr>
          <w:rFonts w:eastAsia="NimbusSanL-Regu" w:cstheme="minorHAnsi"/>
        </w:rPr>
        <w:t xml:space="preserve"> wsparcia w codziennym funkcjonowaniu</w:t>
      </w:r>
      <w:r w:rsidRPr="00DE5278">
        <w:rPr>
          <w:rFonts w:eastAsia="NimbusSanL-Regu" w:cstheme="minorHAnsi"/>
        </w:rPr>
        <w:t>)</w:t>
      </w:r>
      <w:r w:rsidR="00043C29">
        <w:rPr>
          <w:rFonts w:eastAsia="NimbusSanL-Regu" w:cstheme="minorHAnsi"/>
        </w:rPr>
        <w:t>,</w:t>
      </w:r>
      <w:r w:rsidRPr="00DE5278">
        <w:rPr>
          <w:rFonts w:eastAsia="NimbusSanL-Regu" w:cstheme="minorHAnsi"/>
        </w:rPr>
        <w:t xml:space="preserve"> </w:t>
      </w:r>
    </w:p>
    <w:p w:rsidR="00C623FB" w:rsidRDefault="00C623FB" w:rsidP="0060245E">
      <w:pPr>
        <w:numPr>
          <w:ilvl w:val="1"/>
          <w:numId w:val="10"/>
        </w:numPr>
        <w:suppressAutoHyphens/>
        <w:autoSpaceDE w:val="0"/>
        <w:spacing w:after="0" w:line="276" w:lineRule="auto"/>
        <w:ind w:left="709" w:right="5" w:hanging="349"/>
        <w:jc w:val="both"/>
        <w:rPr>
          <w:rFonts w:eastAsia="NimbusSanL-Regu" w:cstheme="minorHAnsi"/>
        </w:rPr>
      </w:pPr>
      <w:r w:rsidRPr="00DE5278">
        <w:rPr>
          <w:rFonts w:eastAsia="NimbusSanL-Regu" w:cstheme="minorHAnsi"/>
        </w:rPr>
        <w:t>Usługi opiekuńcze</w:t>
      </w:r>
      <w:r w:rsidR="00A21D41" w:rsidRPr="00DE5278">
        <w:t xml:space="preserve"> świadczone w </w:t>
      </w:r>
      <w:r w:rsidR="00A21D41" w:rsidRPr="00DE5278">
        <w:rPr>
          <w:rFonts w:eastAsia="NimbusSanL-Regu" w:cstheme="minorHAnsi"/>
        </w:rPr>
        <w:t xml:space="preserve">miejscu </w:t>
      </w:r>
      <w:r w:rsidR="00624B52" w:rsidRPr="00DE5278">
        <w:rPr>
          <w:rFonts w:eastAsia="NimbusSanL-Regu" w:cstheme="minorHAnsi"/>
        </w:rPr>
        <w:t>zamieszkania</w:t>
      </w:r>
      <w:r w:rsidR="00A21D41" w:rsidRPr="00DE5278">
        <w:rPr>
          <w:rFonts w:eastAsia="NimbusSanL-Regu" w:cstheme="minorHAnsi"/>
        </w:rPr>
        <w:t xml:space="preserve"> uczestnika projektu, </w:t>
      </w:r>
      <w:r w:rsidR="00043C29">
        <w:rPr>
          <w:rFonts w:eastAsia="NimbusSanL-Regu" w:cstheme="minorHAnsi"/>
        </w:rPr>
        <w:t xml:space="preserve">                                           </w:t>
      </w:r>
      <w:r w:rsidR="00A21D41" w:rsidRPr="00DE5278">
        <w:rPr>
          <w:rFonts w:eastAsia="NimbusSanL-Regu" w:cstheme="minorHAnsi"/>
        </w:rPr>
        <w:t>z uwzględnieniem bliskiego otoczenia</w:t>
      </w:r>
      <w:r w:rsidRPr="00DE5278">
        <w:rPr>
          <w:rFonts w:eastAsia="NimbusSanL-Regu" w:cstheme="minorHAnsi"/>
        </w:rPr>
        <w:t xml:space="preserve"> dla </w:t>
      </w:r>
      <w:r w:rsidR="00683392">
        <w:rPr>
          <w:rFonts w:eastAsia="NimbusSanL-Regu" w:cstheme="minorHAnsi"/>
        </w:rPr>
        <w:t>4</w:t>
      </w:r>
      <w:r w:rsidR="00E257FC">
        <w:rPr>
          <w:rFonts w:eastAsia="NimbusSanL-Regu" w:cstheme="minorHAnsi"/>
        </w:rPr>
        <w:t>0</w:t>
      </w:r>
      <w:r w:rsidRPr="00DE5278">
        <w:rPr>
          <w:rFonts w:eastAsia="NimbusSanL-Regu" w:cstheme="minorHAnsi"/>
        </w:rPr>
        <w:t xml:space="preserve"> osób</w:t>
      </w:r>
      <w:r w:rsidR="00043C29">
        <w:rPr>
          <w:rFonts w:eastAsia="NimbusSanL-Regu" w:cstheme="minorHAnsi"/>
        </w:rPr>
        <w:t xml:space="preserve"> </w:t>
      </w:r>
      <w:r w:rsidR="00DA0E96" w:rsidRPr="00DA0E96">
        <w:rPr>
          <w:rFonts w:eastAsia="NimbusSanL-Regu" w:cstheme="minorHAnsi"/>
        </w:rPr>
        <w:t xml:space="preserve">(28 kobiet, 12 mężczyzn) </w:t>
      </w:r>
      <w:r w:rsidR="00E257FC" w:rsidRPr="00E257FC">
        <w:rPr>
          <w:rFonts w:eastAsia="NimbusSanL-Regu" w:cstheme="minorHAnsi"/>
        </w:rPr>
        <w:t>potrzebujących wsparcia w codziennym funkcjonowaniu</w:t>
      </w:r>
      <w:r w:rsidRPr="00DE5278">
        <w:rPr>
          <w:rFonts w:eastAsia="NimbusSanL-Regu" w:cstheme="minorHAnsi"/>
        </w:rPr>
        <w:t xml:space="preserve">, obejmujące w szczególności pomoc w zaspokajaniu </w:t>
      </w:r>
      <w:r w:rsidRPr="00DE5278">
        <w:rPr>
          <w:rFonts w:eastAsia="NimbusSanL-Regu" w:cstheme="minorHAnsi"/>
        </w:rPr>
        <w:lastRenderedPageBreak/>
        <w:t xml:space="preserve">codziennych potrzeb życiowych, opiekę higieniczną, pielęgnację zaleconą przez lekarza </w:t>
      </w:r>
      <w:r w:rsidR="00043C29">
        <w:rPr>
          <w:rFonts w:eastAsia="NimbusSanL-Regu" w:cstheme="minorHAnsi"/>
        </w:rPr>
        <w:t xml:space="preserve">                       </w:t>
      </w:r>
      <w:r w:rsidRPr="00DE5278">
        <w:rPr>
          <w:rFonts w:eastAsia="NimbusSanL-Regu" w:cstheme="minorHAnsi"/>
        </w:rPr>
        <w:t>i zapewnienie kontaktów z otoczeniem</w:t>
      </w:r>
      <w:r w:rsidR="00624B52" w:rsidRPr="00DE5278">
        <w:rPr>
          <w:rFonts w:eastAsia="NimbusSanL-Regu" w:cstheme="minorHAnsi"/>
        </w:rPr>
        <w:t xml:space="preserve"> w średnim wymiarze</w:t>
      </w:r>
      <w:r w:rsidR="00B2458B">
        <w:rPr>
          <w:rFonts w:eastAsia="NimbusSanL-Regu" w:cstheme="minorHAnsi"/>
        </w:rPr>
        <w:t>:</w:t>
      </w:r>
    </w:p>
    <w:p w:rsidR="00F81C91" w:rsidRDefault="00B2458B" w:rsidP="00B2458B">
      <w:pPr>
        <w:numPr>
          <w:ilvl w:val="2"/>
          <w:numId w:val="10"/>
        </w:numPr>
        <w:suppressAutoHyphens/>
        <w:autoSpaceDE w:val="0"/>
        <w:spacing w:after="0" w:line="276" w:lineRule="auto"/>
        <w:ind w:right="5"/>
        <w:jc w:val="both"/>
        <w:rPr>
          <w:rFonts w:eastAsia="NimbusSanL-Regu" w:cstheme="minorHAnsi"/>
        </w:rPr>
      </w:pPr>
      <w:r>
        <w:rPr>
          <w:rFonts w:eastAsia="NimbusSanL-Regu" w:cstheme="minorHAnsi"/>
        </w:rPr>
        <w:t xml:space="preserve">Dla </w:t>
      </w:r>
      <w:r w:rsidRPr="00B2458B">
        <w:rPr>
          <w:rFonts w:eastAsia="NimbusSanL-Regu" w:cstheme="minorHAnsi"/>
        </w:rPr>
        <w:t xml:space="preserve">28 </w:t>
      </w:r>
      <w:r>
        <w:rPr>
          <w:rFonts w:eastAsia="NimbusSanL-Regu" w:cstheme="minorHAnsi"/>
        </w:rPr>
        <w:t>osób potrzebujących wsparcia w codziennym funkcjonowaniu</w:t>
      </w:r>
      <w:r w:rsidR="00043C29">
        <w:rPr>
          <w:rFonts w:eastAsia="NimbusSanL-Regu" w:cstheme="minorHAnsi"/>
        </w:rPr>
        <w:t xml:space="preserve"> </w:t>
      </w:r>
      <w:r w:rsidRPr="00B2458B">
        <w:rPr>
          <w:rFonts w:eastAsia="NimbusSanL-Regu" w:cstheme="minorHAnsi"/>
        </w:rPr>
        <w:t>średnio 16</w:t>
      </w:r>
      <w:r w:rsidR="00F81C91">
        <w:rPr>
          <w:rFonts w:eastAsia="NimbusSanL-Regu" w:cstheme="minorHAnsi"/>
        </w:rPr>
        <w:t xml:space="preserve"> godzin </w:t>
      </w:r>
      <w:r w:rsidR="00043C29">
        <w:rPr>
          <w:rFonts w:eastAsia="NimbusSanL-Regu" w:cstheme="minorHAnsi"/>
        </w:rPr>
        <w:t xml:space="preserve">       </w:t>
      </w:r>
      <w:r w:rsidR="00F81C91">
        <w:rPr>
          <w:rFonts w:eastAsia="NimbusSanL-Regu" w:cstheme="minorHAnsi"/>
        </w:rPr>
        <w:t>w miesiącu</w:t>
      </w:r>
    </w:p>
    <w:p w:rsidR="00B2458B" w:rsidRPr="00DE5278" w:rsidRDefault="00F81C91" w:rsidP="00B2458B">
      <w:pPr>
        <w:numPr>
          <w:ilvl w:val="2"/>
          <w:numId w:val="10"/>
        </w:numPr>
        <w:suppressAutoHyphens/>
        <w:autoSpaceDE w:val="0"/>
        <w:spacing w:after="0" w:line="276" w:lineRule="auto"/>
        <w:ind w:right="5"/>
        <w:jc w:val="both"/>
        <w:rPr>
          <w:rFonts w:eastAsia="NimbusSanL-Regu" w:cstheme="minorHAnsi"/>
        </w:rPr>
      </w:pPr>
      <w:r>
        <w:rPr>
          <w:rFonts w:eastAsia="NimbusSanL-Regu" w:cstheme="minorHAnsi"/>
        </w:rPr>
        <w:t xml:space="preserve">Dla </w:t>
      </w:r>
      <w:r w:rsidR="00B2458B" w:rsidRPr="00B2458B">
        <w:rPr>
          <w:rFonts w:eastAsia="NimbusSanL-Regu" w:cstheme="minorHAnsi"/>
        </w:rPr>
        <w:t xml:space="preserve">12 </w:t>
      </w:r>
      <w:r>
        <w:rPr>
          <w:rFonts w:eastAsia="NimbusSanL-Regu" w:cstheme="minorHAnsi"/>
        </w:rPr>
        <w:t xml:space="preserve">osób potrzebujących wsparcia w codziennym funkcjonowaniu </w:t>
      </w:r>
      <w:r w:rsidR="00B2458B" w:rsidRPr="00B2458B">
        <w:rPr>
          <w:rFonts w:eastAsia="NimbusSanL-Regu" w:cstheme="minorHAnsi"/>
        </w:rPr>
        <w:t>średnio 8</w:t>
      </w:r>
      <w:r>
        <w:rPr>
          <w:rFonts w:eastAsia="NimbusSanL-Regu" w:cstheme="minorHAnsi"/>
        </w:rPr>
        <w:t xml:space="preserve"> godzin </w:t>
      </w:r>
      <w:r w:rsidR="00043C29">
        <w:rPr>
          <w:rFonts w:eastAsia="NimbusSanL-Regu" w:cstheme="minorHAnsi"/>
        </w:rPr>
        <w:t xml:space="preserve">           </w:t>
      </w:r>
      <w:r>
        <w:rPr>
          <w:rFonts w:eastAsia="NimbusSanL-Regu" w:cstheme="minorHAnsi"/>
        </w:rPr>
        <w:t>w miesiącu</w:t>
      </w:r>
    </w:p>
    <w:p w:rsidR="00E257FC" w:rsidRPr="00991159" w:rsidRDefault="00E257FC" w:rsidP="00991159">
      <w:pPr>
        <w:numPr>
          <w:ilvl w:val="1"/>
          <w:numId w:val="10"/>
        </w:numPr>
        <w:suppressAutoHyphens/>
        <w:autoSpaceDE w:val="0"/>
        <w:spacing w:after="0" w:line="276" w:lineRule="auto"/>
        <w:ind w:right="5"/>
        <w:jc w:val="both"/>
        <w:rPr>
          <w:rFonts w:eastAsia="NimbusSanL-Regu" w:cstheme="minorHAnsi"/>
        </w:rPr>
      </w:pPr>
      <w:r>
        <w:rPr>
          <w:rFonts w:eastAsia="NimbusSanL-Regu" w:cstheme="minorHAnsi"/>
        </w:rPr>
        <w:t>Specjalistyczne u</w:t>
      </w:r>
      <w:r w:rsidRPr="00E257FC">
        <w:rPr>
          <w:rFonts w:eastAsia="NimbusSanL-Regu" w:cstheme="minorHAnsi"/>
        </w:rPr>
        <w:t>sługi opiekuńcze świadczone w miejscu zamieszkania uczestnika projektu</w:t>
      </w:r>
      <w:r w:rsidR="00991159">
        <w:rPr>
          <w:rFonts w:eastAsia="NimbusSanL-Regu" w:cstheme="minorHAnsi"/>
        </w:rPr>
        <w:br/>
      </w:r>
      <w:r>
        <w:rPr>
          <w:rFonts w:eastAsia="NimbusSanL-Regu" w:cstheme="minorHAnsi"/>
        </w:rPr>
        <w:t xml:space="preserve">w formie </w:t>
      </w:r>
      <w:r w:rsidRPr="00E257FC">
        <w:rPr>
          <w:rFonts w:eastAsia="NimbusSanL-Regu" w:cstheme="minorHAnsi"/>
        </w:rPr>
        <w:t>rehabilitacji fizycznej i usprawniania zaburzonych funkcji organizmu w zakresie nieobjętym przepisami ustawy z 27.08.2004 r. o świadczeniach opieki zdrowotnej finansowanych ze</w:t>
      </w:r>
      <w:r w:rsidR="00043C29">
        <w:rPr>
          <w:rFonts w:eastAsia="NimbusSanL-Regu" w:cstheme="minorHAnsi"/>
        </w:rPr>
        <w:t xml:space="preserve"> </w:t>
      </w:r>
      <w:r w:rsidRPr="00991159">
        <w:rPr>
          <w:rFonts w:eastAsia="NimbusSanL-Regu" w:cstheme="minorHAnsi"/>
        </w:rPr>
        <w:t>środków publicznych zg</w:t>
      </w:r>
      <w:r w:rsidR="00991159">
        <w:rPr>
          <w:rFonts w:eastAsia="NimbusSanL-Regu" w:cstheme="minorHAnsi"/>
        </w:rPr>
        <w:t>odnie</w:t>
      </w:r>
      <w:r w:rsidRPr="00991159">
        <w:rPr>
          <w:rFonts w:eastAsia="NimbusSanL-Regu" w:cstheme="minorHAnsi"/>
        </w:rPr>
        <w:t xml:space="preserve"> z zaleceniami lekarskimi lub specjalisty </w:t>
      </w:r>
      <w:r w:rsidR="00991159">
        <w:rPr>
          <w:rFonts w:eastAsia="NimbusSanL-Regu" w:cstheme="minorHAnsi"/>
        </w:rPr>
        <w:br/>
      </w:r>
      <w:r w:rsidRPr="00991159">
        <w:rPr>
          <w:rFonts w:eastAsia="NimbusSanL-Regu" w:cstheme="minorHAnsi"/>
        </w:rPr>
        <w:t>z</w:t>
      </w:r>
      <w:r w:rsidR="00043C29">
        <w:rPr>
          <w:rFonts w:eastAsia="NimbusSanL-Regu" w:cstheme="minorHAnsi"/>
        </w:rPr>
        <w:t xml:space="preserve"> </w:t>
      </w:r>
      <w:r w:rsidRPr="00991159">
        <w:rPr>
          <w:rFonts w:eastAsia="NimbusSanL-Regu" w:cstheme="minorHAnsi"/>
        </w:rPr>
        <w:t>zakr</w:t>
      </w:r>
      <w:r w:rsidR="00991159">
        <w:rPr>
          <w:rFonts w:eastAsia="NimbusSanL-Regu" w:cstheme="minorHAnsi"/>
        </w:rPr>
        <w:t>esu</w:t>
      </w:r>
      <w:r w:rsidRPr="00991159">
        <w:rPr>
          <w:rFonts w:eastAsia="NimbusSanL-Regu" w:cstheme="minorHAnsi"/>
        </w:rPr>
        <w:t xml:space="preserve"> rehabilitacji ruchowej lub fizjoterapii</w:t>
      </w:r>
      <w:r w:rsidR="00043C29">
        <w:rPr>
          <w:rFonts w:eastAsia="NimbusSanL-Regu" w:cstheme="minorHAnsi"/>
        </w:rPr>
        <w:t xml:space="preserve"> </w:t>
      </w:r>
      <w:r w:rsidRPr="00991159">
        <w:rPr>
          <w:rFonts w:eastAsia="NimbusSanL-Regu" w:cstheme="minorHAnsi"/>
        </w:rPr>
        <w:t xml:space="preserve">dla </w:t>
      </w:r>
      <w:r w:rsidR="00991159" w:rsidRPr="00203DD1">
        <w:rPr>
          <w:rFonts w:eastAsia="NimbusSanL-Regu" w:cstheme="minorHAnsi"/>
        </w:rPr>
        <w:t>1</w:t>
      </w:r>
      <w:r w:rsidR="00DE36B8" w:rsidRPr="00203DD1">
        <w:rPr>
          <w:rFonts w:eastAsia="NimbusSanL-Regu" w:cstheme="minorHAnsi"/>
        </w:rPr>
        <w:t>2</w:t>
      </w:r>
      <w:r w:rsidRPr="00203DD1">
        <w:rPr>
          <w:rFonts w:eastAsia="NimbusSanL-Regu" w:cstheme="minorHAnsi"/>
        </w:rPr>
        <w:t xml:space="preserve"> osób</w:t>
      </w:r>
      <w:r w:rsidR="003A4964" w:rsidRPr="00203DD1">
        <w:rPr>
          <w:rFonts w:eastAsia="NimbusSanL-Regu" w:cstheme="minorHAnsi"/>
        </w:rPr>
        <w:t xml:space="preserve"> (8 kobiet, 4 mężczyzn)</w:t>
      </w:r>
      <w:r w:rsidR="003A4964">
        <w:rPr>
          <w:rFonts w:eastAsia="NimbusSanL-Regu" w:cstheme="minorHAnsi"/>
        </w:rPr>
        <w:t xml:space="preserve"> </w:t>
      </w:r>
      <w:r w:rsidR="00043C29">
        <w:rPr>
          <w:rFonts w:eastAsia="NimbusSanL-Regu" w:cstheme="minorHAnsi"/>
        </w:rPr>
        <w:t xml:space="preserve"> potrzebujących </w:t>
      </w:r>
      <w:r w:rsidRPr="00991159">
        <w:rPr>
          <w:rFonts w:eastAsia="NimbusSanL-Regu" w:cstheme="minorHAnsi"/>
        </w:rPr>
        <w:t xml:space="preserve">wsparcia </w:t>
      </w:r>
      <w:r w:rsidR="00043C29">
        <w:rPr>
          <w:rFonts w:eastAsia="NimbusSanL-Regu" w:cstheme="minorHAnsi"/>
        </w:rPr>
        <w:t xml:space="preserve"> </w:t>
      </w:r>
      <w:r w:rsidRPr="00991159">
        <w:rPr>
          <w:rFonts w:eastAsia="NimbusSanL-Regu" w:cstheme="minorHAnsi"/>
        </w:rPr>
        <w:t>w codziennym funkcjonowaniu</w:t>
      </w:r>
      <w:r w:rsidR="00991159">
        <w:rPr>
          <w:rFonts w:eastAsia="NimbusSanL-Regu" w:cstheme="minorHAnsi"/>
        </w:rPr>
        <w:t xml:space="preserve">- usługi realizowane przez Fizjoterapeutę </w:t>
      </w:r>
      <w:r w:rsidRPr="00991159">
        <w:rPr>
          <w:rFonts w:eastAsia="NimbusSanL-Regu" w:cstheme="minorHAnsi"/>
        </w:rPr>
        <w:t xml:space="preserve">w średnim wymiarze </w:t>
      </w:r>
      <w:r w:rsidR="00991159">
        <w:rPr>
          <w:rFonts w:eastAsia="NimbusSanL-Regu" w:cstheme="minorHAnsi"/>
        </w:rPr>
        <w:t>10</w:t>
      </w:r>
      <w:r w:rsidR="00043C29">
        <w:rPr>
          <w:rFonts w:eastAsia="NimbusSanL-Regu" w:cstheme="minorHAnsi"/>
        </w:rPr>
        <w:t xml:space="preserve"> </w:t>
      </w:r>
      <w:r w:rsidR="003A4964">
        <w:rPr>
          <w:rFonts w:eastAsia="NimbusSanL-Regu" w:cstheme="minorHAnsi"/>
        </w:rPr>
        <w:t xml:space="preserve">godzin w </w:t>
      </w:r>
      <w:r w:rsidRPr="00991159">
        <w:rPr>
          <w:rFonts w:eastAsia="NimbusSanL-Regu" w:cstheme="minorHAnsi"/>
        </w:rPr>
        <w:t>miesiąc</w:t>
      </w:r>
      <w:r w:rsidR="003A4964">
        <w:rPr>
          <w:rFonts w:eastAsia="NimbusSanL-Regu" w:cstheme="minorHAnsi"/>
        </w:rPr>
        <w:t>u</w:t>
      </w:r>
      <w:r w:rsidR="00043C29">
        <w:rPr>
          <w:rFonts w:eastAsia="NimbusSanL-Regu" w:cstheme="minorHAnsi"/>
        </w:rPr>
        <w:t xml:space="preserve"> </w:t>
      </w:r>
      <w:r w:rsidR="003A4964">
        <w:rPr>
          <w:rFonts w:eastAsia="NimbusSanL-Regu" w:cstheme="minorHAnsi"/>
        </w:rPr>
        <w:t>na osobę</w:t>
      </w:r>
    </w:p>
    <w:p w:rsidR="00991159" w:rsidRPr="00991159" w:rsidRDefault="00991159" w:rsidP="00991159">
      <w:pPr>
        <w:numPr>
          <w:ilvl w:val="1"/>
          <w:numId w:val="10"/>
        </w:numPr>
        <w:suppressAutoHyphens/>
        <w:autoSpaceDE w:val="0"/>
        <w:spacing w:after="0" w:line="276" w:lineRule="auto"/>
        <w:ind w:right="5"/>
        <w:jc w:val="both"/>
        <w:rPr>
          <w:rFonts w:eastAsia="NimbusSanL-Regu" w:cstheme="minorHAnsi"/>
        </w:rPr>
      </w:pPr>
      <w:r w:rsidRPr="00991159">
        <w:rPr>
          <w:rFonts w:eastAsia="NimbusSanL-Regu" w:cstheme="minorHAnsi"/>
        </w:rPr>
        <w:t xml:space="preserve">Specjalistyczne usługi opiekuńcze świadczone w miejscu zamieszkania uczestnika projektu </w:t>
      </w:r>
      <w:r>
        <w:rPr>
          <w:rFonts w:eastAsia="NimbusSanL-Regu" w:cstheme="minorHAnsi"/>
        </w:rPr>
        <w:br/>
      </w:r>
      <w:r w:rsidRPr="00991159">
        <w:rPr>
          <w:rFonts w:eastAsia="NimbusSanL-Regu" w:cstheme="minorHAnsi"/>
        </w:rPr>
        <w:t xml:space="preserve">w formie wsparcia zdrowia psychicznego zmierzającego do </w:t>
      </w:r>
      <w:r>
        <w:rPr>
          <w:rFonts w:eastAsia="NimbusSanL-Regu" w:cstheme="minorHAnsi"/>
        </w:rPr>
        <w:t xml:space="preserve">jego </w:t>
      </w:r>
      <w:r w:rsidRPr="00991159">
        <w:rPr>
          <w:rFonts w:eastAsia="NimbusSanL-Regu" w:cstheme="minorHAnsi"/>
        </w:rPr>
        <w:t>wielostronnej aktywizacji (zwalczanie problemów psychologicznych)</w:t>
      </w:r>
      <w:r>
        <w:rPr>
          <w:rFonts w:eastAsia="NimbusSanL-Regu" w:cstheme="minorHAnsi"/>
        </w:rPr>
        <w:t xml:space="preserve">, </w:t>
      </w:r>
      <w:r w:rsidRPr="00991159">
        <w:rPr>
          <w:rFonts w:eastAsia="NimbusSanL-Regu" w:cstheme="minorHAnsi"/>
        </w:rPr>
        <w:t>współprac</w:t>
      </w:r>
      <w:r>
        <w:rPr>
          <w:rFonts w:eastAsia="NimbusSanL-Regu" w:cstheme="minorHAnsi"/>
        </w:rPr>
        <w:t xml:space="preserve">y </w:t>
      </w:r>
      <w:r w:rsidRPr="00991159">
        <w:rPr>
          <w:rFonts w:eastAsia="NimbusSanL-Regu" w:cstheme="minorHAnsi"/>
        </w:rPr>
        <w:t>ze specjalistami w zakresie wspierania</w:t>
      </w:r>
    </w:p>
    <w:p w:rsidR="00F300E2" w:rsidRDefault="00991159" w:rsidP="004715B8">
      <w:pPr>
        <w:suppressAutoHyphens/>
        <w:autoSpaceDE w:val="0"/>
        <w:spacing w:after="0" w:line="276" w:lineRule="auto"/>
        <w:ind w:left="720" w:right="5"/>
        <w:jc w:val="both"/>
        <w:rPr>
          <w:rFonts w:eastAsia="NimbusSanL-Regu" w:cstheme="minorHAnsi"/>
        </w:rPr>
      </w:pPr>
      <w:r w:rsidRPr="00991159">
        <w:rPr>
          <w:rFonts w:eastAsia="NimbusSanL-Regu" w:cstheme="minorHAnsi"/>
        </w:rPr>
        <w:t>psychologiczno-pedagogicznego i edukacyjno-terapeutycznego</w:t>
      </w:r>
      <w:r w:rsidR="00043C29">
        <w:rPr>
          <w:rFonts w:eastAsia="NimbusSanL-Regu" w:cstheme="minorHAnsi"/>
        </w:rPr>
        <w:t xml:space="preserve"> </w:t>
      </w:r>
      <w:r w:rsidRPr="00991159">
        <w:rPr>
          <w:rFonts w:eastAsia="NimbusSanL-Regu" w:cstheme="minorHAnsi"/>
        </w:rPr>
        <w:t xml:space="preserve">zmierzającego </w:t>
      </w:r>
      <w:r w:rsidR="009B7C9D">
        <w:rPr>
          <w:rFonts w:eastAsia="NimbusSanL-Regu" w:cstheme="minorHAnsi"/>
        </w:rPr>
        <w:br/>
      </w:r>
      <w:r w:rsidRPr="00991159">
        <w:rPr>
          <w:rFonts w:eastAsia="NimbusSanL-Regu" w:cstheme="minorHAnsi"/>
        </w:rPr>
        <w:t>do</w:t>
      </w:r>
      <w:r w:rsidR="00043C29">
        <w:rPr>
          <w:rFonts w:eastAsia="NimbusSanL-Regu" w:cstheme="minorHAnsi"/>
        </w:rPr>
        <w:t xml:space="preserve"> </w:t>
      </w:r>
      <w:r w:rsidRPr="00991159">
        <w:rPr>
          <w:rFonts w:eastAsia="NimbusSanL-Regu" w:cstheme="minorHAnsi"/>
        </w:rPr>
        <w:t>wielostronnej aktywizacji osoby korzystającej ze specjalistycznych usług opiekuńczych</w:t>
      </w:r>
      <w:r w:rsidR="00043C29">
        <w:rPr>
          <w:rFonts w:eastAsia="NimbusSanL-Regu" w:cstheme="minorHAnsi"/>
        </w:rPr>
        <w:t xml:space="preserve"> </w:t>
      </w:r>
      <w:r w:rsidR="009B7C9D" w:rsidRPr="009B7C9D">
        <w:rPr>
          <w:rFonts w:eastAsia="NimbusSanL-Regu" w:cstheme="minorHAnsi"/>
        </w:rPr>
        <w:t>dla 1</w:t>
      </w:r>
      <w:r w:rsidR="00A77CB9">
        <w:rPr>
          <w:rFonts w:eastAsia="NimbusSanL-Regu" w:cstheme="minorHAnsi"/>
        </w:rPr>
        <w:t>2</w:t>
      </w:r>
      <w:r w:rsidR="009B7C9D" w:rsidRPr="009B7C9D">
        <w:rPr>
          <w:rFonts w:eastAsia="NimbusSanL-Regu" w:cstheme="minorHAnsi"/>
        </w:rPr>
        <w:t xml:space="preserve"> osób </w:t>
      </w:r>
      <w:r w:rsidR="004715B8">
        <w:rPr>
          <w:rFonts w:eastAsia="NimbusSanL-Regu" w:cstheme="minorHAnsi"/>
        </w:rPr>
        <w:t xml:space="preserve">(8 kobiet, 4 mężczyzn) </w:t>
      </w:r>
      <w:r w:rsidR="009B7C9D" w:rsidRPr="009B7C9D">
        <w:rPr>
          <w:rFonts w:eastAsia="NimbusSanL-Regu" w:cstheme="minorHAnsi"/>
        </w:rPr>
        <w:t xml:space="preserve">potrzebujących wsparcia w codziennym funkcjonowaniu </w:t>
      </w:r>
      <w:r>
        <w:rPr>
          <w:rFonts w:eastAsia="NimbusSanL-Regu" w:cstheme="minorHAnsi"/>
        </w:rPr>
        <w:t xml:space="preserve">- </w:t>
      </w:r>
      <w:r w:rsidRPr="00991159">
        <w:rPr>
          <w:rFonts w:eastAsia="NimbusSanL-Regu" w:cstheme="minorHAnsi"/>
        </w:rPr>
        <w:t>usługi realizowane przez</w:t>
      </w:r>
      <w:r>
        <w:rPr>
          <w:rFonts w:eastAsia="NimbusSanL-Regu" w:cstheme="minorHAnsi"/>
        </w:rPr>
        <w:t xml:space="preserve"> Psychologa </w:t>
      </w:r>
      <w:r w:rsidRPr="00991159">
        <w:rPr>
          <w:rFonts w:eastAsia="NimbusSanL-Regu" w:cstheme="minorHAnsi"/>
        </w:rPr>
        <w:t xml:space="preserve">w średnim wymiarze </w:t>
      </w:r>
      <w:r w:rsidR="004715B8">
        <w:rPr>
          <w:rFonts w:eastAsia="NimbusSanL-Regu" w:cstheme="minorHAnsi"/>
        </w:rPr>
        <w:t>7</w:t>
      </w:r>
      <w:r w:rsidR="00043C29">
        <w:rPr>
          <w:rFonts w:eastAsia="NimbusSanL-Regu" w:cstheme="minorHAnsi"/>
        </w:rPr>
        <w:t xml:space="preserve"> </w:t>
      </w:r>
      <w:r w:rsidR="004715B8">
        <w:rPr>
          <w:rFonts w:eastAsia="NimbusSanL-Regu" w:cstheme="minorHAnsi"/>
        </w:rPr>
        <w:t xml:space="preserve">godzin w </w:t>
      </w:r>
      <w:r w:rsidRPr="00991159">
        <w:rPr>
          <w:rFonts w:eastAsia="NimbusSanL-Regu" w:cstheme="minorHAnsi"/>
        </w:rPr>
        <w:t>miesiąc</w:t>
      </w:r>
      <w:r w:rsidR="004715B8">
        <w:rPr>
          <w:rFonts w:eastAsia="NimbusSanL-Regu" w:cstheme="minorHAnsi"/>
        </w:rPr>
        <w:t>u na osobę</w:t>
      </w:r>
    </w:p>
    <w:p w:rsidR="004715B8" w:rsidRPr="00F300E2" w:rsidRDefault="00F300E2" w:rsidP="00F300E2">
      <w:pPr>
        <w:pStyle w:val="Akapitzlist"/>
        <w:numPr>
          <w:ilvl w:val="1"/>
          <w:numId w:val="10"/>
        </w:numPr>
        <w:suppressAutoHyphens/>
        <w:autoSpaceDE w:val="0"/>
        <w:spacing w:after="0"/>
        <w:ind w:right="5"/>
        <w:jc w:val="both"/>
        <w:rPr>
          <w:rFonts w:eastAsia="NimbusSanL-Regu" w:cstheme="minorHAnsi"/>
        </w:rPr>
      </w:pPr>
      <w:r>
        <w:rPr>
          <w:rFonts w:eastAsia="NimbusSanL-Regu" w:cstheme="minorHAnsi"/>
        </w:rPr>
        <w:t xml:space="preserve">Wypożyczalnie sprzętu rehabilitacyjnego </w:t>
      </w:r>
      <w:r w:rsidR="00551C38">
        <w:rPr>
          <w:rFonts w:eastAsia="NimbusSanL-Regu" w:cstheme="minorHAnsi"/>
        </w:rPr>
        <w:t xml:space="preserve">dla 40 osób (28 kobiet, 12 mężczyzn) potrzebujących wsparcia </w:t>
      </w:r>
      <w:r w:rsidR="00A021B6">
        <w:rPr>
          <w:rFonts w:eastAsia="NimbusSanL-Regu" w:cstheme="minorHAnsi"/>
        </w:rPr>
        <w:t>w codziennym funkcjonowaniu</w:t>
      </w:r>
      <w:r w:rsidR="00F4451F">
        <w:rPr>
          <w:rFonts w:eastAsia="NimbusSanL-Regu" w:cstheme="minorHAnsi"/>
        </w:rPr>
        <w:t>. Wypożyczalnia będzie czynna od poniedziałku do piątku w godzinach 8-13.</w:t>
      </w:r>
    </w:p>
    <w:p w:rsidR="00EC5E1E" w:rsidRPr="008749C1" w:rsidRDefault="00D44163" w:rsidP="008749C1">
      <w:pPr>
        <w:pStyle w:val="Akapitzlist"/>
        <w:numPr>
          <w:ilvl w:val="1"/>
          <w:numId w:val="10"/>
        </w:numPr>
        <w:suppressAutoHyphens/>
        <w:autoSpaceDE w:val="0"/>
        <w:spacing w:after="0"/>
        <w:ind w:right="5"/>
        <w:jc w:val="both"/>
        <w:rPr>
          <w:rFonts w:eastAsia="NimbusSanL-Regu" w:cstheme="minorHAnsi"/>
        </w:rPr>
      </w:pPr>
      <w:r w:rsidRPr="004715B8">
        <w:rPr>
          <w:rFonts w:eastAsia="NimbusSanL-Regu" w:cstheme="minorHAnsi"/>
        </w:rPr>
        <w:t xml:space="preserve">Indywidualne spotkania z psychologiem dla </w:t>
      </w:r>
      <w:r w:rsidR="009B7C9D" w:rsidRPr="004715B8">
        <w:rPr>
          <w:rFonts w:eastAsia="NimbusSanL-Regu" w:cstheme="minorHAnsi"/>
        </w:rPr>
        <w:t>3</w:t>
      </w:r>
      <w:r w:rsidR="000D3B6A">
        <w:rPr>
          <w:rFonts w:eastAsia="NimbusSanL-Regu" w:cstheme="minorHAnsi"/>
        </w:rPr>
        <w:t>5</w:t>
      </w:r>
      <w:r w:rsidR="00A309C2" w:rsidRPr="004715B8">
        <w:rPr>
          <w:rFonts w:eastAsia="NimbusSanL-Regu" w:cstheme="minorHAnsi"/>
        </w:rPr>
        <w:t xml:space="preserve"> opiekunów faktycznych</w:t>
      </w:r>
      <w:r w:rsidR="000D3B6A">
        <w:rPr>
          <w:rFonts w:eastAsia="NimbusSanL-Regu" w:cstheme="minorHAnsi"/>
        </w:rPr>
        <w:t xml:space="preserve"> (28 kobiet, </w:t>
      </w:r>
      <w:r w:rsidR="00043C29">
        <w:rPr>
          <w:rFonts w:eastAsia="NimbusSanL-Regu" w:cstheme="minorHAnsi"/>
        </w:rPr>
        <w:t xml:space="preserve">                              </w:t>
      </w:r>
      <w:r w:rsidR="000D3B6A">
        <w:rPr>
          <w:rFonts w:eastAsia="NimbusSanL-Regu" w:cstheme="minorHAnsi"/>
        </w:rPr>
        <w:t>7 mężczyzn)</w:t>
      </w:r>
      <w:r w:rsidR="008749C1" w:rsidRPr="008749C1">
        <w:rPr>
          <w:rFonts w:eastAsia="NimbusSanL-Regu" w:cstheme="minorHAnsi"/>
        </w:rPr>
        <w:t>poradnictwo mające na celu poprawę kondycji psychicznej oraz wsparcie</w:t>
      </w:r>
      <w:r w:rsidR="00043C29">
        <w:rPr>
          <w:rFonts w:eastAsia="NimbusSanL-Regu" w:cstheme="minorHAnsi"/>
        </w:rPr>
        <w:t xml:space="preserve"> </w:t>
      </w:r>
      <w:r w:rsidR="00716776">
        <w:rPr>
          <w:rFonts w:eastAsia="NimbusSanL-Regu" w:cstheme="minorHAnsi"/>
        </w:rPr>
        <w:t>o</w:t>
      </w:r>
      <w:r w:rsidR="008749C1">
        <w:rPr>
          <w:rFonts w:eastAsia="NimbusSanL-Regu" w:cstheme="minorHAnsi"/>
        </w:rPr>
        <w:t xml:space="preserve">piekunów </w:t>
      </w:r>
      <w:r w:rsidR="00716776">
        <w:rPr>
          <w:rFonts w:eastAsia="NimbusSanL-Regu" w:cstheme="minorHAnsi"/>
        </w:rPr>
        <w:t>faktycznych</w:t>
      </w:r>
      <w:r w:rsidR="008749C1" w:rsidRPr="008749C1">
        <w:rPr>
          <w:rFonts w:eastAsia="NimbusSanL-Regu" w:cstheme="minorHAnsi"/>
        </w:rPr>
        <w:t xml:space="preserve"> w rozwiązywaniu problemów psychologicznych, m.in. poprzez wzmocnienie umiejętności radzenia sobie z trudnymi emocjami i nagromadzonym stresem zw</w:t>
      </w:r>
      <w:r w:rsidR="00716776">
        <w:rPr>
          <w:rFonts w:eastAsia="NimbusSanL-Regu" w:cstheme="minorHAnsi"/>
        </w:rPr>
        <w:t>iązanym</w:t>
      </w:r>
      <w:r w:rsidR="008749C1" w:rsidRPr="008749C1">
        <w:rPr>
          <w:rFonts w:eastAsia="NimbusSanL-Regu" w:cstheme="minorHAnsi"/>
        </w:rPr>
        <w:t xml:space="preserve"> z opieką nad </w:t>
      </w:r>
      <w:r w:rsidR="00716776">
        <w:rPr>
          <w:rFonts w:eastAsia="NimbusSanL-Regu" w:cstheme="minorHAnsi"/>
        </w:rPr>
        <w:t>osobą potrzebującą wsparcia w codziennym funkcjonowaniu</w:t>
      </w:r>
      <w:r w:rsidR="00806577">
        <w:rPr>
          <w:rFonts w:eastAsia="NimbusSanL-Regu" w:cstheme="minorHAnsi"/>
        </w:rPr>
        <w:t>.</w:t>
      </w:r>
      <w:r w:rsidR="00043C29">
        <w:rPr>
          <w:rFonts w:eastAsia="NimbusSanL-Regu" w:cstheme="minorHAnsi"/>
        </w:rPr>
        <w:t xml:space="preserve"> </w:t>
      </w:r>
      <w:r w:rsidRPr="008749C1">
        <w:rPr>
          <w:rFonts w:eastAsia="NimbusSanL-Regu" w:cstheme="minorHAnsi"/>
        </w:rPr>
        <w:t>Wymiar wsparcia zgodny z potrzebami opiekuna</w:t>
      </w:r>
      <w:r w:rsidR="00806577">
        <w:rPr>
          <w:rFonts w:eastAsia="NimbusSanL-Regu" w:cstheme="minorHAnsi"/>
        </w:rPr>
        <w:t xml:space="preserve"> faktycznego - </w:t>
      </w:r>
      <w:r w:rsidRPr="008749C1">
        <w:rPr>
          <w:rFonts w:eastAsia="NimbusSanL-Regu" w:cstheme="minorHAnsi"/>
        </w:rPr>
        <w:t xml:space="preserve">średnio </w:t>
      </w:r>
      <w:r w:rsidR="00806577">
        <w:rPr>
          <w:rFonts w:eastAsia="NimbusSanL-Regu" w:cstheme="minorHAnsi"/>
        </w:rPr>
        <w:t>8 godzina na opiekuna</w:t>
      </w:r>
    </w:p>
    <w:p w:rsidR="00C41E57" w:rsidRDefault="00C41E57" w:rsidP="00C41E57">
      <w:pPr>
        <w:suppressAutoHyphens/>
        <w:autoSpaceDE w:val="0"/>
        <w:spacing w:after="0" w:line="276" w:lineRule="auto"/>
        <w:ind w:left="709" w:right="5"/>
        <w:jc w:val="both"/>
        <w:rPr>
          <w:rFonts w:eastAsia="NimbusSanL-Regu" w:cstheme="minorHAnsi"/>
          <w:highlight w:val="yellow"/>
        </w:rPr>
      </w:pPr>
    </w:p>
    <w:p w:rsidR="00111090" w:rsidRDefault="00111090" w:rsidP="00203DD1">
      <w:p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 xml:space="preserve">Szczegółowy zakres wsparcia </w:t>
      </w:r>
      <w:r w:rsidR="00076338">
        <w:rPr>
          <w:rFonts w:eastAsia="Times New Roman" w:cstheme="minorHAnsi"/>
        </w:rPr>
        <w:t xml:space="preserve">w projekcie </w:t>
      </w:r>
      <w:r w:rsidR="00F2664F" w:rsidRPr="00F2664F">
        <w:rPr>
          <w:rFonts w:eastAsia="Times New Roman" w:cstheme="minorHAnsi"/>
        </w:rPr>
        <w:t xml:space="preserve">dla </w:t>
      </w:r>
      <w:r w:rsidR="00F2664F">
        <w:rPr>
          <w:rFonts w:eastAsia="Times New Roman" w:cstheme="minorHAnsi"/>
        </w:rPr>
        <w:t xml:space="preserve">osoby potrzebującej wsparcia w codziennym funkcjonowaniu </w:t>
      </w:r>
      <w:r>
        <w:rPr>
          <w:rFonts w:eastAsia="Times New Roman" w:cstheme="minorHAnsi"/>
        </w:rPr>
        <w:t>zostanie określony</w:t>
      </w:r>
      <w:r w:rsidR="00076338">
        <w:rPr>
          <w:rFonts w:eastAsia="Times New Roman" w:cstheme="minorHAnsi"/>
        </w:rPr>
        <w:t xml:space="preserve"> w </w:t>
      </w:r>
      <w:r w:rsidR="00076338" w:rsidRPr="00880124">
        <w:rPr>
          <w:rFonts w:eastAsia="NimbusSanL-Regu" w:cstheme="minorHAnsi"/>
        </w:rPr>
        <w:t>Indywidualn</w:t>
      </w:r>
      <w:r w:rsidR="00076338">
        <w:rPr>
          <w:rFonts w:eastAsia="NimbusSanL-Regu" w:cstheme="minorHAnsi"/>
        </w:rPr>
        <w:t>ej</w:t>
      </w:r>
      <w:r w:rsidR="00076338" w:rsidRPr="00880124">
        <w:rPr>
          <w:rFonts w:eastAsia="NimbusSanL-Regu" w:cstheme="minorHAnsi"/>
        </w:rPr>
        <w:t xml:space="preserve"> Ścież</w:t>
      </w:r>
      <w:r w:rsidR="00076338">
        <w:rPr>
          <w:rFonts w:eastAsia="NimbusSanL-Regu" w:cstheme="minorHAnsi"/>
        </w:rPr>
        <w:t>ce</w:t>
      </w:r>
      <w:r w:rsidR="00076338" w:rsidRPr="00880124">
        <w:rPr>
          <w:rFonts w:eastAsia="NimbusSanL-Regu" w:cstheme="minorHAnsi"/>
        </w:rPr>
        <w:t xml:space="preserve"> Wsparcia</w:t>
      </w:r>
      <w:r w:rsidR="00076338">
        <w:rPr>
          <w:rFonts w:eastAsia="Times New Roman" w:cstheme="minorHAnsi"/>
        </w:rPr>
        <w:t xml:space="preserve">(przy współudziale osoby </w:t>
      </w:r>
      <w:r w:rsidR="002D7C4F" w:rsidRPr="002D7C4F">
        <w:rPr>
          <w:rFonts w:eastAsia="Times New Roman" w:cstheme="minorHAnsi"/>
        </w:rPr>
        <w:t>potrzebując</w:t>
      </w:r>
      <w:r w:rsidR="002D7C4F">
        <w:rPr>
          <w:rFonts w:eastAsia="Times New Roman" w:cstheme="minorHAnsi"/>
        </w:rPr>
        <w:t>ej</w:t>
      </w:r>
      <w:r w:rsidR="002D7C4F" w:rsidRPr="002D7C4F">
        <w:rPr>
          <w:rFonts w:eastAsia="Times New Roman" w:cstheme="minorHAnsi"/>
        </w:rPr>
        <w:t xml:space="preserve"> wsparcia w codziennym funkcjonowaniu</w:t>
      </w:r>
      <w:r w:rsidR="00203DD1">
        <w:rPr>
          <w:rFonts w:eastAsia="Times New Roman" w:cstheme="minorHAnsi"/>
        </w:rPr>
        <w:t xml:space="preserve"> </w:t>
      </w:r>
      <w:r w:rsidR="00076338">
        <w:rPr>
          <w:rFonts w:eastAsia="Times New Roman" w:cstheme="minorHAnsi"/>
        </w:rPr>
        <w:t>i</w:t>
      </w:r>
      <w:r w:rsidR="002D7C4F">
        <w:rPr>
          <w:rFonts w:eastAsia="Times New Roman" w:cstheme="minorHAnsi"/>
        </w:rPr>
        <w:t xml:space="preserve"> jej</w:t>
      </w:r>
      <w:r w:rsidR="00076338">
        <w:rPr>
          <w:rFonts w:eastAsia="Times New Roman" w:cstheme="minorHAnsi"/>
        </w:rPr>
        <w:t xml:space="preserve"> opiekuna faktycznego), uczestnik projektu będzie zobowiązany do aktywnego udziału </w:t>
      </w:r>
      <w:r w:rsidR="00203DD1">
        <w:rPr>
          <w:rFonts w:eastAsia="Times New Roman" w:cstheme="minorHAnsi"/>
        </w:rPr>
        <w:t xml:space="preserve"> </w:t>
      </w:r>
      <w:r w:rsidR="00076338">
        <w:rPr>
          <w:rFonts w:eastAsia="Times New Roman" w:cstheme="minorHAnsi"/>
        </w:rPr>
        <w:t>w przewidzianych dla niego formach wsparcia.</w:t>
      </w:r>
    </w:p>
    <w:p w:rsidR="003C30E2" w:rsidRPr="002D7C4F" w:rsidRDefault="003C30E2" w:rsidP="002D7C4F">
      <w:p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</w:p>
    <w:p w:rsidR="0060245E" w:rsidRPr="00945D13" w:rsidRDefault="0060245E" w:rsidP="0060245E">
      <w:pPr>
        <w:autoSpaceDE w:val="0"/>
        <w:spacing w:after="0"/>
        <w:jc w:val="center"/>
        <w:rPr>
          <w:rFonts w:eastAsia="Times New Roman" w:cstheme="minorHAnsi"/>
          <w:b/>
        </w:rPr>
      </w:pPr>
      <w:r w:rsidRPr="00945D13">
        <w:rPr>
          <w:rFonts w:eastAsia="Times New Roman" w:cstheme="minorHAnsi"/>
          <w:b/>
        </w:rPr>
        <w:t>§6</w:t>
      </w:r>
    </w:p>
    <w:p w:rsidR="0060245E" w:rsidRDefault="0060245E" w:rsidP="0060245E">
      <w:pPr>
        <w:autoSpaceDE w:val="0"/>
        <w:spacing w:after="0"/>
        <w:jc w:val="center"/>
        <w:rPr>
          <w:rFonts w:eastAsia="Times New Roman" w:cstheme="minorHAnsi"/>
          <w:b/>
        </w:rPr>
      </w:pPr>
      <w:r w:rsidRPr="00945D13">
        <w:rPr>
          <w:rFonts w:eastAsia="Times New Roman" w:cstheme="minorHAnsi"/>
          <w:b/>
        </w:rPr>
        <w:t>Uprawnienia i obowiązki uczestnika projektu</w:t>
      </w:r>
    </w:p>
    <w:p w:rsidR="002E018C" w:rsidRPr="00945D13" w:rsidRDefault="002E018C" w:rsidP="0060245E">
      <w:pPr>
        <w:autoSpaceDE w:val="0"/>
        <w:spacing w:after="0"/>
        <w:jc w:val="center"/>
        <w:rPr>
          <w:rFonts w:eastAsia="Times New Roman" w:cstheme="minorHAnsi"/>
        </w:rPr>
      </w:pPr>
    </w:p>
    <w:p w:rsidR="0060245E" w:rsidRPr="00945D13" w:rsidRDefault="0060245E" w:rsidP="00945D13">
      <w:pPr>
        <w:numPr>
          <w:ilvl w:val="0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945D13">
        <w:rPr>
          <w:rFonts w:eastAsia="Times New Roman" w:cstheme="minorHAnsi"/>
        </w:rPr>
        <w:t>Uczestnik projektu jest uprawniony do</w:t>
      </w:r>
      <w:r w:rsidR="00043C29">
        <w:rPr>
          <w:rFonts w:eastAsia="Times New Roman" w:cstheme="minorHAnsi"/>
        </w:rPr>
        <w:t xml:space="preserve"> </w:t>
      </w:r>
      <w:r w:rsidRPr="00945D13">
        <w:rPr>
          <w:rFonts w:eastAsia="Times New Roman" w:cstheme="minorHAnsi"/>
        </w:rPr>
        <w:t>nieodpłatnego udziału w projekcie</w:t>
      </w:r>
      <w:r w:rsidR="00945D13" w:rsidRPr="00945D13">
        <w:rPr>
          <w:rFonts w:eastAsia="Times New Roman" w:cstheme="minorHAnsi"/>
        </w:rPr>
        <w:t xml:space="preserve">- tj. </w:t>
      </w:r>
      <w:r w:rsidRPr="00945D13">
        <w:rPr>
          <w:rFonts w:eastAsia="Times New Roman" w:cstheme="minorHAnsi"/>
        </w:rPr>
        <w:t>nieodpłatnego udziału w oferowanych w ramach projektu formach wsparcia</w:t>
      </w:r>
    </w:p>
    <w:p w:rsidR="0060245E" w:rsidRPr="00A350D1" w:rsidRDefault="00A350D1" w:rsidP="00A350D1">
      <w:p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2)</w:t>
      </w:r>
      <w:r w:rsidR="0060245E" w:rsidRPr="00A350D1">
        <w:rPr>
          <w:rFonts w:eastAsia="Times New Roman" w:cstheme="minorHAnsi"/>
        </w:rPr>
        <w:t xml:space="preserve">Uczestnik projektu jest zobowiązany do: </w:t>
      </w:r>
    </w:p>
    <w:p w:rsidR="0060245E" w:rsidRPr="00A350D1" w:rsidRDefault="0060245E" w:rsidP="00A350D1">
      <w:pPr>
        <w:pStyle w:val="Akapitzlist"/>
        <w:numPr>
          <w:ilvl w:val="1"/>
          <w:numId w:val="11"/>
        </w:numPr>
        <w:suppressAutoHyphens/>
        <w:autoSpaceDE w:val="0"/>
        <w:spacing w:after="0"/>
        <w:ind w:right="5"/>
        <w:jc w:val="both"/>
        <w:rPr>
          <w:rFonts w:eastAsia="Times New Roman" w:cstheme="minorHAnsi"/>
        </w:rPr>
      </w:pPr>
      <w:r w:rsidRPr="00A350D1">
        <w:rPr>
          <w:rFonts w:eastAsia="Times New Roman" w:cstheme="minorHAnsi"/>
        </w:rPr>
        <w:t>czynnego udziału w oferowanym w ramach projektu wsparciu</w:t>
      </w:r>
    </w:p>
    <w:p w:rsidR="005E281C" w:rsidRPr="00945D13" w:rsidRDefault="00457374" w:rsidP="00A350D1">
      <w:pPr>
        <w:numPr>
          <w:ilvl w:val="1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945D13">
        <w:rPr>
          <w:rFonts w:eastAsia="Times New Roman" w:cstheme="minorHAnsi"/>
        </w:rPr>
        <w:lastRenderedPageBreak/>
        <w:t xml:space="preserve">podpisania i realizacji </w:t>
      </w:r>
      <w:r w:rsidR="00945D13" w:rsidRPr="00945D13">
        <w:rPr>
          <w:rFonts w:eastAsia="Times New Roman" w:cstheme="minorHAnsi"/>
        </w:rPr>
        <w:t xml:space="preserve">wymaganych </w:t>
      </w:r>
      <w:r w:rsidRPr="00945D13">
        <w:rPr>
          <w:rFonts w:eastAsia="Times New Roman" w:cstheme="minorHAnsi"/>
        </w:rPr>
        <w:t>um</w:t>
      </w:r>
      <w:r w:rsidR="00945D13" w:rsidRPr="00945D13">
        <w:rPr>
          <w:rFonts w:eastAsia="Times New Roman" w:cstheme="minorHAnsi"/>
        </w:rPr>
        <w:t>ów</w:t>
      </w:r>
      <w:r w:rsidR="00043C29">
        <w:rPr>
          <w:rFonts w:eastAsia="Times New Roman" w:cstheme="minorHAnsi"/>
        </w:rPr>
        <w:t xml:space="preserve"> </w:t>
      </w:r>
      <w:r w:rsidR="00945D13" w:rsidRPr="00945D13">
        <w:rPr>
          <w:rFonts w:eastAsia="Times New Roman" w:cstheme="minorHAnsi"/>
        </w:rPr>
        <w:t xml:space="preserve">wsparcia </w:t>
      </w:r>
      <w:r w:rsidRPr="00945D13">
        <w:rPr>
          <w:rFonts w:eastAsia="Times New Roman" w:cstheme="minorHAnsi"/>
        </w:rPr>
        <w:t>oraz uczestnictwa we wszystkich formach wsparcia w oparciu o w/w umow</w:t>
      </w:r>
      <w:r w:rsidR="00945D13" w:rsidRPr="00945D13">
        <w:rPr>
          <w:rFonts w:eastAsia="Times New Roman" w:cstheme="minorHAnsi"/>
        </w:rPr>
        <w:t>y</w:t>
      </w:r>
      <w:r w:rsidRPr="00945D13">
        <w:rPr>
          <w:rFonts w:eastAsia="Times New Roman" w:cstheme="minorHAnsi"/>
        </w:rPr>
        <w:t xml:space="preserve"> i stworzoną indywidualną ścieżkę </w:t>
      </w:r>
      <w:r w:rsidR="00945D13" w:rsidRPr="00945D13">
        <w:rPr>
          <w:rFonts w:eastAsia="Times New Roman" w:cstheme="minorHAnsi"/>
        </w:rPr>
        <w:t>wsparcia</w:t>
      </w:r>
    </w:p>
    <w:p w:rsidR="0060245E" w:rsidRPr="00945D13" w:rsidRDefault="0060245E" w:rsidP="00A350D1">
      <w:pPr>
        <w:numPr>
          <w:ilvl w:val="1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945D13">
        <w:rPr>
          <w:rFonts w:eastAsia="Times New Roman" w:cstheme="minorHAnsi"/>
        </w:rPr>
        <w:t xml:space="preserve">wyrażenia zgody na gromadzenie i przetwarzanie danych osobowych </w:t>
      </w:r>
    </w:p>
    <w:p w:rsidR="0060245E" w:rsidRPr="00945D13" w:rsidRDefault="0060245E" w:rsidP="00A350D1">
      <w:pPr>
        <w:numPr>
          <w:ilvl w:val="1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945D13">
        <w:rPr>
          <w:rFonts w:eastAsia="Times New Roman" w:cstheme="minorHAnsi"/>
        </w:rPr>
        <w:t xml:space="preserve">wypełniania ankiet przeprowadzanych podczas trwania projektu </w:t>
      </w:r>
    </w:p>
    <w:p w:rsidR="0060245E" w:rsidRPr="00945D13" w:rsidRDefault="0060245E" w:rsidP="00A350D1">
      <w:pPr>
        <w:numPr>
          <w:ilvl w:val="1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945D13">
        <w:rPr>
          <w:rFonts w:eastAsia="Times New Roman" w:cstheme="minorHAnsi"/>
        </w:rPr>
        <w:t>wypełniania innych dokumentów</w:t>
      </w:r>
      <w:r w:rsidR="00BE300A" w:rsidRPr="00945D13">
        <w:rPr>
          <w:rFonts w:eastAsia="Times New Roman" w:cstheme="minorHAnsi"/>
        </w:rPr>
        <w:t>, oświadczeń</w:t>
      </w:r>
      <w:r w:rsidRPr="00945D13">
        <w:rPr>
          <w:rFonts w:eastAsia="Times New Roman" w:cstheme="minorHAnsi"/>
        </w:rPr>
        <w:t xml:space="preserve"> niezbędnych do prawidłowej realizacji projektu </w:t>
      </w:r>
    </w:p>
    <w:p w:rsidR="0060245E" w:rsidRPr="00945D13" w:rsidRDefault="0060245E" w:rsidP="00A350D1">
      <w:pPr>
        <w:numPr>
          <w:ilvl w:val="1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945D13">
        <w:rPr>
          <w:rFonts w:eastAsia="Times New Roman" w:cstheme="minorHAnsi"/>
        </w:rPr>
        <w:t xml:space="preserve">przestrzegania Regulaminu rekrutacji i uczestnictwa w projekcie </w:t>
      </w:r>
      <w:r w:rsidR="00457374" w:rsidRPr="00945D13">
        <w:rPr>
          <w:rFonts w:eastAsia="Times New Roman" w:cstheme="minorHAnsi"/>
        </w:rPr>
        <w:t xml:space="preserve">oraz </w:t>
      </w:r>
      <w:r w:rsidR="00945D13" w:rsidRPr="00945D13">
        <w:rPr>
          <w:rFonts w:eastAsia="Times New Roman" w:cstheme="minorHAnsi"/>
        </w:rPr>
        <w:t>um</w:t>
      </w:r>
      <w:r w:rsidR="006A6A8F">
        <w:rPr>
          <w:rFonts w:eastAsia="Times New Roman" w:cstheme="minorHAnsi"/>
        </w:rPr>
        <w:t>o</w:t>
      </w:r>
      <w:r w:rsidR="00945D13" w:rsidRPr="00945D13">
        <w:rPr>
          <w:rFonts w:eastAsia="Times New Roman" w:cstheme="minorHAnsi"/>
        </w:rPr>
        <w:t>w</w:t>
      </w:r>
      <w:r w:rsidR="006A6A8F">
        <w:rPr>
          <w:rFonts w:eastAsia="Times New Roman" w:cstheme="minorHAnsi"/>
        </w:rPr>
        <w:t>y</w:t>
      </w:r>
      <w:r w:rsidR="00945D13" w:rsidRPr="00945D13">
        <w:rPr>
          <w:rFonts w:eastAsia="Times New Roman" w:cstheme="minorHAnsi"/>
        </w:rPr>
        <w:t xml:space="preserve"> uczestnictwa</w:t>
      </w:r>
    </w:p>
    <w:p w:rsidR="0060245E" w:rsidRPr="0088756E" w:rsidRDefault="0060245E" w:rsidP="00A350D1">
      <w:pPr>
        <w:numPr>
          <w:ilvl w:val="1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88756E">
        <w:rPr>
          <w:rFonts w:eastAsia="Times New Roman" w:cstheme="minorHAnsi"/>
        </w:rPr>
        <w:t>systematycznego uczestniczenia we wszystkich zajęciach</w:t>
      </w:r>
    </w:p>
    <w:p w:rsidR="000A3A5E" w:rsidRPr="0088756E" w:rsidRDefault="0060245E" w:rsidP="00A350D1">
      <w:pPr>
        <w:numPr>
          <w:ilvl w:val="1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  <w:b/>
          <w:bCs/>
        </w:rPr>
      </w:pPr>
      <w:r w:rsidRPr="0088756E">
        <w:rPr>
          <w:rFonts w:eastAsia="Times New Roman" w:cstheme="minorHAnsi"/>
        </w:rPr>
        <w:t xml:space="preserve">natychmiastowego informowania </w:t>
      </w:r>
      <w:r w:rsidR="003846DD" w:rsidRPr="003846DD">
        <w:rPr>
          <w:rFonts w:eastAsia="Times New Roman" w:cstheme="minorHAnsi"/>
        </w:rPr>
        <w:t xml:space="preserve">pracownika Biura projektu, zaangażowanego w realizację projektu </w:t>
      </w:r>
      <w:r w:rsidRPr="0088756E">
        <w:rPr>
          <w:rFonts w:eastAsia="Times New Roman" w:cstheme="minorHAnsi"/>
        </w:rPr>
        <w:t xml:space="preserve">o zmianie danych osobowych bądź kontaktowych, ujętych w </w:t>
      </w:r>
      <w:r w:rsidR="00457374" w:rsidRPr="0088756E">
        <w:rPr>
          <w:rFonts w:eastAsia="Times New Roman" w:cstheme="minorHAnsi"/>
        </w:rPr>
        <w:t>F</w:t>
      </w:r>
      <w:r w:rsidRPr="0088756E">
        <w:rPr>
          <w:rFonts w:eastAsia="Times New Roman" w:cstheme="minorHAnsi"/>
        </w:rPr>
        <w:t xml:space="preserve">ormularzu </w:t>
      </w:r>
      <w:r w:rsidR="0047385F">
        <w:rPr>
          <w:rFonts w:eastAsia="Times New Roman" w:cstheme="minorHAnsi"/>
        </w:rPr>
        <w:t>zgłoszeniowym</w:t>
      </w:r>
      <w:r w:rsidRPr="0088756E">
        <w:rPr>
          <w:rFonts w:eastAsia="Times New Roman" w:cstheme="minorHAnsi"/>
        </w:rPr>
        <w:t xml:space="preserve"> oraz udzielania wszelkich informacji związanych z uczestnictwem w projekcie instytucjom zaangażowanym we wdrażanie Regionalnego Programu Operacyjnego Województwa </w:t>
      </w:r>
      <w:r w:rsidR="003846DD">
        <w:rPr>
          <w:rFonts w:eastAsia="Times New Roman" w:cstheme="minorHAnsi"/>
        </w:rPr>
        <w:t>Łódzkiego</w:t>
      </w:r>
      <w:r w:rsidRPr="0088756E">
        <w:rPr>
          <w:rFonts w:eastAsia="Times New Roman" w:cstheme="minorHAnsi"/>
        </w:rPr>
        <w:t xml:space="preserve">. </w:t>
      </w:r>
    </w:p>
    <w:p w:rsidR="003E6E84" w:rsidRPr="00CA1497" w:rsidRDefault="00BE300A" w:rsidP="00A350D1">
      <w:pPr>
        <w:numPr>
          <w:ilvl w:val="1"/>
          <w:numId w:val="11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  <w:b/>
          <w:bCs/>
        </w:rPr>
      </w:pPr>
      <w:r w:rsidRPr="00CA1497">
        <w:rPr>
          <w:rFonts w:eastAsia="Times New Roman" w:cstheme="minorHAnsi"/>
          <w:bCs/>
          <w:lang w:eastAsia="ar-SA"/>
        </w:rPr>
        <w:t xml:space="preserve">przekazania </w:t>
      </w:r>
      <w:r w:rsidR="0047385F" w:rsidRPr="00CA1497">
        <w:rPr>
          <w:rFonts w:eastAsia="Times New Roman" w:cstheme="minorHAnsi"/>
          <w:bCs/>
          <w:lang w:eastAsia="ar-SA"/>
        </w:rPr>
        <w:t>Realizatorowi</w:t>
      </w:r>
      <w:r w:rsidRPr="00CA1497">
        <w:rPr>
          <w:rFonts w:eastAsia="Times New Roman" w:cstheme="minorHAnsi"/>
          <w:bCs/>
          <w:lang w:eastAsia="ar-SA"/>
        </w:rPr>
        <w:t xml:space="preserve"> w</w:t>
      </w:r>
      <w:r w:rsidR="000A3A5E" w:rsidRPr="00CA1497">
        <w:rPr>
          <w:rFonts w:eastAsia="Times New Roman" w:cstheme="minorHAnsi"/>
          <w:bCs/>
          <w:lang w:eastAsia="ar-SA"/>
        </w:rPr>
        <w:t xml:space="preserve"> terminie 4 tygodni po zakończenia udziału w </w:t>
      </w:r>
      <w:r w:rsidRPr="00CA1497">
        <w:rPr>
          <w:rFonts w:eastAsia="Times New Roman" w:cstheme="minorHAnsi"/>
          <w:bCs/>
          <w:lang w:eastAsia="ar-SA"/>
        </w:rPr>
        <w:t>p</w:t>
      </w:r>
      <w:r w:rsidR="000A3A5E" w:rsidRPr="00CA1497">
        <w:rPr>
          <w:rFonts w:eastAsia="Times New Roman" w:cstheme="minorHAnsi"/>
          <w:bCs/>
          <w:lang w:eastAsia="ar-SA"/>
        </w:rPr>
        <w:t>rojekcie dan</w:t>
      </w:r>
      <w:r w:rsidRPr="00CA1497">
        <w:rPr>
          <w:rFonts w:eastAsia="Times New Roman" w:cstheme="minorHAnsi"/>
          <w:bCs/>
          <w:lang w:eastAsia="ar-SA"/>
        </w:rPr>
        <w:t>ych</w:t>
      </w:r>
      <w:r w:rsidR="000A3A5E" w:rsidRPr="00CA1497">
        <w:rPr>
          <w:rFonts w:eastAsia="Times New Roman" w:cstheme="minorHAnsi"/>
          <w:bCs/>
          <w:lang w:eastAsia="ar-SA"/>
        </w:rPr>
        <w:t xml:space="preserve"> dotycząc</w:t>
      </w:r>
      <w:r w:rsidRPr="00CA1497">
        <w:rPr>
          <w:rFonts w:eastAsia="Times New Roman" w:cstheme="minorHAnsi"/>
          <w:bCs/>
          <w:lang w:eastAsia="ar-SA"/>
        </w:rPr>
        <w:t>ych</w:t>
      </w:r>
      <w:r w:rsidR="000A3A5E" w:rsidRPr="00CA1497">
        <w:rPr>
          <w:rFonts w:eastAsia="Times New Roman" w:cstheme="minorHAnsi"/>
          <w:bCs/>
          <w:lang w:eastAsia="ar-SA"/>
        </w:rPr>
        <w:t xml:space="preserve"> statusu na rynku pracy </w:t>
      </w:r>
      <w:r w:rsidR="003E6E84" w:rsidRPr="00CA1497">
        <w:rPr>
          <w:rFonts w:eastAsia="Times New Roman" w:cstheme="minorHAnsi"/>
          <w:bCs/>
          <w:lang w:eastAsia="ar-SA"/>
        </w:rPr>
        <w:t>i</w:t>
      </w:r>
      <w:r w:rsidR="000A3A5E" w:rsidRPr="00CA1497">
        <w:rPr>
          <w:rFonts w:eastAsia="Times New Roman" w:cstheme="minorHAnsi"/>
          <w:bCs/>
          <w:lang w:eastAsia="ar-SA"/>
        </w:rPr>
        <w:t xml:space="preserve"> informacj</w:t>
      </w:r>
      <w:r w:rsidRPr="00CA1497">
        <w:rPr>
          <w:rFonts w:eastAsia="Times New Roman" w:cstheme="minorHAnsi"/>
          <w:bCs/>
          <w:lang w:eastAsia="ar-SA"/>
        </w:rPr>
        <w:t>i</w:t>
      </w:r>
      <w:r w:rsidR="000A3A5E" w:rsidRPr="00CA1497">
        <w:rPr>
          <w:rFonts w:eastAsia="Times New Roman" w:cstheme="minorHAnsi"/>
          <w:bCs/>
          <w:lang w:eastAsia="ar-SA"/>
        </w:rPr>
        <w:t xml:space="preserve"> na temat udziału w kształceniu lub szkoleniu oraz uzyskani</w:t>
      </w:r>
      <w:r w:rsidR="003E6E84" w:rsidRPr="00CA1497">
        <w:rPr>
          <w:rFonts w:eastAsia="Times New Roman" w:cstheme="minorHAnsi"/>
          <w:bCs/>
          <w:lang w:eastAsia="ar-SA"/>
        </w:rPr>
        <w:t>u</w:t>
      </w:r>
      <w:r w:rsidR="000A3A5E" w:rsidRPr="00CA1497">
        <w:rPr>
          <w:rFonts w:eastAsia="Times New Roman" w:cstheme="minorHAnsi"/>
          <w:bCs/>
          <w:lang w:eastAsia="ar-SA"/>
        </w:rPr>
        <w:t xml:space="preserve"> kwalifikacji lub nabyci</w:t>
      </w:r>
      <w:r w:rsidR="003E6E84" w:rsidRPr="00CA1497">
        <w:rPr>
          <w:rFonts w:eastAsia="Times New Roman" w:cstheme="minorHAnsi"/>
          <w:bCs/>
          <w:lang w:eastAsia="ar-SA"/>
        </w:rPr>
        <w:t>u</w:t>
      </w:r>
      <w:r w:rsidR="000A3A5E" w:rsidRPr="00CA1497">
        <w:rPr>
          <w:rFonts w:eastAsia="Times New Roman" w:cstheme="minorHAnsi"/>
          <w:bCs/>
          <w:lang w:eastAsia="ar-SA"/>
        </w:rPr>
        <w:t xml:space="preserve"> kompetencji.</w:t>
      </w:r>
    </w:p>
    <w:p w:rsidR="0047385F" w:rsidRDefault="0047385F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</w:p>
    <w:p w:rsidR="0060245E" w:rsidRPr="00DD2FA6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DD2FA6">
        <w:rPr>
          <w:rFonts w:eastAsia="Times New Roman" w:cstheme="minorHAnsi"/>
          <w:b/>
          <w:bCs/>
        </w:rPr>
        <w:t>§7</w:t>
      </w:r>
    </w:p>
    <w:p w:rsidR="0060245E" w:rsidRDefault="0060245E" w:rsidP="0060245E">
      <w:pPr>
        <w:autoSpaceDE w:val="0"/>
        <w:spacing w:after="0"/>
        <w:jc w:val="center"/>
        <w:rPr>
          <w:rFonts w:eastAsia="Times New Roman" w:cstheme="minorHAnsi"/>
          <w:b/>
          <w:bCs/>
        </w:rPr>
      </w:pPr>
      <w:r w:rsidRPr="00DD2FA6">
        <w:rPr>
          <w:rFonts w:eastAsia="Times New Roman" w:cstheme="minorHAnsi"/>
          <w:b/>
          <w:bCs/>
        </w:rPr>
        <w:t>Nieobecność i rezygnacja z uczestnictwa w projekcie</w:t>
      </w:r>
    </w:p>
    <w:p w:rsidR="0047385F" w:rsidRPr="00DD2FA6" w:rsidRDefault="0047385F" w:rsidP="0060245E">
      <w:pPr>
        <w:autoSpaceDE w:val="0"/>
        <w:spacing w:after="0"/>
        <w:jc w:val="center"/>
        <w:rPr>
          <w:rFonts w:eastAsia="Times New Roman" w:cstheme="minorHAnsi"/>
        </w:rPr>
      </w:pPr>
    </w:p>
    <w:p w:rsidR="0060245E" w:rsidRPr="00DD2FA6" w:rsidRDefault="0060245E" w:rsidP="0060245E">
      <w:pPr>
        <w:numPr>
          <w:ilvl w:val="0"/>
          <w:numId w:val="13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DD2FA6">
        <w:rPr>
          <w:rFonts w:eastAsia="Times New Roman" w:cstheme="minorHAnsi"/>
        </w:rPr>
        <w:t xml:space="preserve">Obecność na </w:t>
      </w:r>
      <w:r w:rsidR="006924DD" w:rsidRPr="00DD2FA6">
        <w:rPr>
          <w:rFonts w:eastAsia="Times New Roman" w:cstheme="minorHAnsi"/>
        </w:rPr>
        <w:t>formach wsparcia</w:t>
      </w:r>
      <w:r w:rsidRPr="00DD2FA6">
        <w:rPr>
          <w:rFonts w:eastAsia="Times New Roman" w:cstheme="minorHAnsi"/>
        </w:rPr>
        <w:t xml:space="preserve"> jest obowiązkowa. </w:t>
      </w:r>
    </w:p>
    <w:p w:rsidR="0060245E" w:rsidRPr="00DD2FA6" w:rsidRDefault="0060245E" w:rsidP="0060245E">
      <w:pPr>
        <w:numPr>
          <w:ilvl w:val="0"/>
          <w:numId w:val="13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</w:rPr>
      </w:pPr>
      <w:r w:rsidRPr="00DD2FA6">
        <w:rPr>
          <w:rFonts w:eastAsia="Times New Roman" w:cstheme="minorHAnsi"/>
        </w:rPr>
        <w:t xml:space="preserve">Uczestnik projektu ma obowiązek niezwłocznie poinformować </w:t>
      </w:r>
      <w:bookmarkStart w:id="7" w:name="_Hlk76647433"/>
      <w:r w:rsidRPr="00DD2FA6">
        <w:rPr>
          <w:rFonts w:eastAsia="Times New Roman" w:cstheme="minorHAnsi"/>
        </w:rPr>
        <w:t xml:space="preserve">pracownika </w:t>
      </w:r>
      <w:r w:rsidR="006924DD" w:rsidRPr="00DD2FA6">
        <w:rPr>
          <w:rFonts w:eastAsia="Times New Roman" w:cstheme="minorHAnsi"/>
        </w:rPr>
        <w:t>B</w:t>
      </w:r>
      <w:r w:rsidRPr="00DD2FA6">
        <w:rPr>
          <w:rFonts w:eastAsia="Times New Roman" w:cstheme="minorHAnsi"/>
        </w:rPr>
        <w:t>iura projektu</w:t>
      </w:r>
      <w:r w:rsidR="003846DD">
        <w:rPr>
          <w:rFonts w:eastAsia="Times New Roman" w:cstheme="minorHAnsi"/>
        </w:rPr>
        <w:t>, zaangażowanego w realizację projektu</w:t>
      </w:r>
      <w:bookmarkEnd w:id="7"/>
      <w:r w:rsidR="00043C29">
        <w:rPr>
          <w:rFonts w:eastAsia="Times New Roman" w:cstheme="minorHAnsi"/>
        </w:rPr>
        <w:t xml:space="preserve"> </w:t>
      </w:r>
      <w:r w:rsidRPr="00DD2FA6">
        <w:rPr>
          <w:rFonts w:eastAsia="Times New Roman" w:cstheme="minorHAnsi"/>
        </w:rPr>
        <w:t xml:space="preserve">o przyczynach nieobecności na zajęciach. </w:t>
      </w:r>
    </w:p>
    <w:p w:rsidR="0060245E" w:rsidRPr="00DD2FA6" w:rsidRDefault="0060245E" w:rsidP="00920F46">
      <w:pPr>
        <w:numPr>
          <w:ilvl w:val="0"/>
          <w:numId w:val="13"/>
        </w:numPr>
        <w:suppressAutoHyphens/>
        <w:autoSpaceDE w:val="0"/>
        <w:spacing w:after="0" w:line="276" w:lineRule="auto"/>
        <w:ind w:right="5"/>
        <w:jc w:val="both"/>
        <w:rPr>
          <w:rFonts w:eastAsia="Times New Roman" w:cstheme="minorHAnsi"/>
          <w:b/>
        </w:rPr>
      </w:pPr>
      <w:r w:rsidRPr="00DD2FA6">
        <w:rPr>
          <w:rFonts w:eastAsia="Times New Roman" w:cstheme="minorHAnsi"/>
        </w:rPr>
        <w:t xml:space="preserve">W szczególnych, nieprzewidzianych sytuacjach losowych, uniemożliwiających udział w projekcie </w:t>
      </w:r>
      <w:r w:rsidRPr="00DD2FA6">
        <w:rPr>
          <w:rFonts w:eastAsia="Times New Roman" w:cstheme="minorHAnsi"/>
        </w:rPr>
        <w:br/>
        <w:t xml:space="preserve">(np. długotrwała choroba, zmiana miejsca zamieszkania, itp.), uczestnicy projektu mają prawo </w:t>
      </w:r>
      <w:r w:rsidRPr="00DD2FA6">
        <w:rPr>
          <w:rFonts w:eastAsia="Times New Roman" w:cstheme="minorHAnsi"/>
        </w:rPr>
        <w:br/>
        <w:t>do rezygnacji z uczestnictwa, po złożeniu pisemnego oświadczenia</w:t>
      </w:r>
      <w:r w:rsidR="000438E9" w:rsidRPr="00DD2FA6">
        <w:rPr>
          <w:rFonts w:eastAsia="Times New Roman" w:cstheme="minorHAnsi"/>
        </w:rPr>
        <w:t>/zgłoszenia</w:t>
      </w:r>
      <w:r w:rsidR="00043C29">
        <w:rPr>
          <w:rFonts w:eastAsia="Times New Roman" w:cstheme="minorHAnsi"/>
        </w:rPr>
        <w:t xml:space="preserve"> </w:t>
      </w:r>
      <w:r w:rsidR="0031674C">
        <w:rPr>
          <w:rFonts w:eastAsia="Times New Roman" w:cstheme="minorHAnsi"/>
        </w:rPr>
        <w:t xml:space="preserve">do pracownika Biura projektu </w:t>
      </w:r>
      <w:r w:rsidRPr="00DD2FA6">
        <w:rPr>
          <w:rFonts w:eastAsia="Times New Roman" w:cstheme="minorHAnsi"/>
        </w:rPr>
        <w:t xml:space="preserve">o rezygnacji i szczegółowym wyjaśnieniu jej przyczyn. </w:t>
      </w:r>
    </w:p>
    <w:p w:rsidR="0047385F" w:rsidRDefault="0047385F" w:rsidP="0060245E">
      <w:pPr>
        <w:autoSpaceDE w:val="0"/>
        <w:spacing w:after="0"/>
        <w:ind w:left="360"/>
        <w:jc w:val="center"/>
        <w:rPr>
          <w:rFonts w:eastAsia="Times New Roman" w:cstheme="minorHAnsi"/>
          <w:b/>
        </w:rPr>
      </w:pPr>
    </w:p>
    <w:p w:rsidR="0060245E" w:rsidRPr="00DD2FA6" w:rsidRDefault="0060245E" w:rsidP="0060245E">
      <w:pPr>
        <w:autoSpaceDE w:val="0"/>
        <w:spacing w:after="0"/>
        <w:ind w:left="360"/>
        <w:jc w:val="center"/>
        <w:rPr>
          <w:rFonts w:eastAsia="Times New Roman" w:cstheme="minorHAnsi"/>
          <w:b/>
        </w:rPr>
      </w:pPr>
      <w:r w:rsidRPr="00DD2FA6">
        <w:rPr>
          <w:rFonts w:eastAsia="Times New Roman" w:cstheme="minorHAnsi"/>
          <w:b/>
        </w:rPr>
        <w:t xml:space="preserve">§ </w:t>
      </w:r>
      <w:r w:rsidR="008C34F9" w:rsidRPr="00DD2FA6">
        <w:rPr>
          <w:rFonts w:eastAsia="Times New Roman" w:cstheme="minorHAnsi"/>
          <w:b/>
        </w:rPr>
        <w:t>8</w:t>
      </w:r>
    </w:p>
    <w:p w:rsidR="0060245E" w:rsidRDefault="0060245E" w:rsidP="0060245E">
      <w:pPr>
        <w:autoSpaceDE w:val="0"/>
        <w:spacing w:after="0"/>
        <w:ind w:left="360"/>
        <w:jc w:val="center"/>
        <w:rPr>
          <w:rFonts w:eastAsia="Times New Roman" w:cstheme="minorHAnsi"/>
        </w:rPr>
      </w:pPr>
      <w:r w:rsidRPr="00DD2FA6">
        <w:rPr>
          <w:rFonts w:eastAsia="Times New Roman" w:cstheme="minorHAnsi"/>
          <w:b/>
        </w:rPr>
        <w:t>Postanowienia końcowe</w:t>
      </w:r>
    </w:p>
    <w:p w:rsidR="0047385F" w:rsidRPr="00DD2FA6" w:rsidRDefault="0047385F" w:rsidP="0060245E">
      <w:pPr>
        <w:autoSpaceDE w:val="0"/>
        <w:spacing w:after="0"/>
        <w:ind w:left="360"/>
        <w:jc w:val="center"/>
        <w:rPr>
          <w:rFonts w:eastAsia="Times New Roman" w:cstheme="minorHAnsi"/>
        </w:rPr>
      </w:pPr>
    </w:p>
    <w:p w:rsidR="0060245E" w:rsidRPr="00DD2FA6" w:rsidRDefault="0060245E" w:rsidP="0060245E">
      <w:pPr>
        <w:autoSpaceDE w:val="0"/>
        <w:spacing w:after="0"/>
        <w:ind w:right="5"/>
        <w:jc w:val="both"/>
        <w:rPr>
          <w:rFonts w:eastAsia="Times New Roman" w:cstheme="minorHAnsi"/>
        </w:rPr>
      </w:pPr>
      <w:r w:rsidRPr="00DD2FA6">
        <w:rPr>
          <w:rFonts w:eastAsia="Times New Roman" w:cstheme="minorHAnsi"/>
        </w:rPr>
        <w:t>1</w:t>
      </w:r>
      <w:r w:rsidR="00E1070D" w:rsidRPr="00DD2FA6">
        <w:rPr>
          <w:rFonts w:eastAsia="Times New Roman" w:cstheme="minorHAnsi"/>
        </w:rPr>
        <w:t xml:space="preserve">)  </w:t>
      </w:r>
      <w:r w:rsidRPr="00DD2FA6">
        <w:rPr>
          <w:rFonts w:eastAsia="Times New Roman" w:cstheme="minorHAnsi"/>
        </w:rPr>
        <w:t xml:space="preserve"> Niniejszy Regulamin wraz z załącznikami może ulec zmianie.</w:t>
      </w:r>
    </w:p>
    <w:p w:rsidR="0060245E" w:rsidRPr="00DD2FA6" w:rsidRDefault="0060245E" w:rsidP="0060245E">
      <w:pPr>
        <w:autoSpaceDE w:val="0"/>
        <w:spacing w:after="0"/>
        <w:ind w:right="5"/>
        <w:jc w:val="both"/>
        <w:rPr>
          <w:rFonts w:eastAsia="Times New Roman" w:cstheme="minorHAnsi"/>
        </w:rPr>
      </w:pPr>
      <w:r w:rsidRPr="00DD2FA6">
        <w:rPr>
          <w:rFonts w:eastAsia="Times New Roman" w:cstheme="minorHAnsi"/>
        </w:rPr>
        <w:t>2</w:t>
      </w:r>
      <w:r w:rsidR="00E1070D" w:rsidRPr="00DD2FA6">
        <w:rPr>
          <w:rFonts w:eastAsia="Times New Roman" w:cstheme="minorHAnsi"/>
        </w:rPr>
        <w:t xml:space="preserve">) </w:t>
      </w:r>
      <w:r w:rsidRPr="00DD2FA6">
        <w:rPr>
          <w:rFonts w:eastAsia="Times New Roman" w:cstheme="minorHAnsi"/>
        </w:rPr>
        <w:t xml:space="preserve"> Wszelkie zmiany niniejszego Regulaminu stają się obowiązujące z dniem publikacji ich na stronie </w:t>
      </w:r>
      <w:r w:rsidR="00E1070D" w:rsidRPr="00DD2FA6">
        <w:rPr>
          <w:rFonts w:eastAsia="Times New Roman" w:cstheme="minorHAnsi"/>
        </w:rPr>
        <w:br/>
      </w:r>
      <w:r w:rsidR="00821CD5" w:rsidRPr="00821CD5">
        <w:rPr>
          <w:rFonts w:eastAsia="Times New Roman" w:cstheme="minorHAnsi"/>
        </w:rPr>
        <w:t>https://bip.gops.gminakutno.pl</w:t>
      </w:r>
      <w:r w:rsidRPr="00DD2FA6">
        <w:rPr>
          <w:rFonts w:eastAsia="Times New Roman" w:cstheme="minorHAnsi"/>
        </w:rPr>
        <w:t xml:space="preserve">. </w:t>
      </w:r>
    </w:p>
    <w:p w:rsidR="0060245E" w:rsidRPr="00DD2FA6" w:rsidRDefault="0060245E" w:rsidP="005F6FA1">
      <w:pPr>
        <w:autoSpaceDE w:val="0"/>
        <w:spacing w:after="0"/>
        <w:ind w:right="5"/>
        <w:jc w:val="both"/>
        <w:rPr>
          <w:rFonts w:eastAsia="Times New Roman" w:cstheme="minorHAnsi"/>
          <w:b/>
        </w:rPr>
      </w:pPr>
      <w:r w:rsidRPr="00DD2FA6">
        <w:rPr>
          <w:rFonts w:eastAsia="Times New Roman" w:cstheme="minorHAnsi"/>
        </w:rPr>
        <w:t>3</w:t>
      </w:r>
      <w:r w:rsidR="00E1070D" w:rsidRPr="00DD2FA6">
        <w:rPr>
          <w:rFonts w:eastAsia="Times New Roman" w:cstheme="minorHAnsi"/>
        </w:rPr>
        <w:t xml:space="preserve">) </w:t>
      </w:r>
      <w:r w:rsidRPr="00DD2FA6">
        <w:rPr>
          <w:rFonts w:eastAsia="Times New Roman" w:cstheme="minorHAnsi"/>
        </w:rPr>
        <w:t xml:space="preserve"> Niniejsz</w:t>
      </w:r>
      <w:r w:rsidR="00E0770D" w:rsidRPr="00DD2FA6">
        <w:rPr>
          <w:rFonts w:eastAsia="Times New Roman" w:cstheme="minorHAnsi"/>
        </w:rPr>
        <w:t>y</w:t>
      </w:r>
      <w:r w:rsidRPr="00DD2FA6">
        <w:rPr>
          <w:rFonts w:eastAsia="Times New Roman" w:cstheme="minorHAnsi"/>
        </w:rPr>
        <w:t xml:space="preserve"> Regulamin wchodzi w życie z dniem </w:t>
      </w:r>
      <w:r w:rsidR="0047385F" w:rsidRPr="00A350D1">
        <w:rPr>
          <w:rFonts w:eastAsia="Times New Roman" w:cstheme="minorHAnsi"/>
        </w:rPr>
        <w:t>1</w:t>
      </w:r>
      <w:r w:rsidR="007E38C2" w:rsidRPr="00A350D1">
        <w:rPr>
          <w:rFonts w:eastAsia="Times New Roman" w:cstheme="minorHAnsi"/>
        </w:rPr>
        <w:t>4</w:t>
      </w:r>
      <w:r w:rsidRPr="00A350D1">
        <w:rPr>
          <w:rFonts w:eastAsia="Times New Roman" w:cstheme="minorHAnsi"/>
        </w:rPr>
        <w:t>.0</w:t>
      </w:r>
      <w:r w:rsidR="006E5F0A" w:rsidRPr="00A350D1">
        <w:rPr>
          <w:rFonts w:eastAsia="Times New Roman" w:cstheme="minorHAnsi"/>
        </w:rPr>
        <w:t>7</w:t>
      </w:r>
      <w:r w:rsidRPr="00A350D1">
        <w:rPr>
          <w:rFonts w:eastAsia="Times New Roman" w:cstheme="minorHAnsi"/>
        </w:rPr>
        <w:t>.20</w:t>
      </w:r>
      <w:r w:rsidR="003846DD" w:rsidRPr="00A350D1">
        <w:rPr>
          <w:rFonts w:eastAsia="Times New Roman" w:cstheme="minorHAnsi"/>
        </w:rPr>
        <w:t>2</w:t>
      </w:r>
      <w:r w:rsidR="0047385F" w:rsidRPr="00A350D1">
        <w:rPr>
          <w:rFonts w:eastAsia="Times New Roman" w:cstheme="minorHAnsi"/>
        </w:rPr>
        <w:t>2</w:t>
      </w:r>
      <w:r w:rsidRPr="00A350D1">
        <w:rPr>
          <w:rFonts w:eastAsia="Times New Roman" w:cstheme="minorHAnsi"/>
        </w:rPr>
        <w:t xml:space="preserve"> roku.</w:t>
      </w:r>
    </w:p>
    <w:p w:rsidR="0060245E" w:rsidRPr="00DD2FA6" w:rsidRDefault="0060245E" w:rsidP="0060245E">
      <w:pPr>
        <w:autoSpaceDE w:val="0"/>
        <w:spacing w:after="0"/>
        <w:ind w:left="360"/>
        <w:rPr>
          <w:rFonts w:cstheme="minorHAnsi"/>
        </w:rPr>
      </w:pPr>
    </w:p>
    <w:p w:rsidR="005F6FA1" w:rsidRPr="00DD2FA6" w:rsidRDefault="005F6FA1" w:rsidP="003846DD">
      <w:pPr>
        <w:autoSpaceDE w:val="0"/>
        <w:spacing w:after="0"/>
        <w:rPr>
          <w:rFonts w:cstheme="minorHAnsi"/>
        </w:rPr>
      </w:pPr>
    </w:p>
    <w:p w:rsidR="00CC0B7C" w:rsidRDefault="0060245E" w:rsidP="002974B7">
      <w:pPr>
        <w:autoSpaceDE w:val="0"/>
        <w:spacing w:after="0"/>
        <w:ind w:left="124"/>
        <w:rPr>
          <w:rFonts w:eastAsia="Times New Roman" w:cstheme="minorHAnsi"/>
          <w:b/>
        </w:rPr>
      </w:pPr>
      <w:r w:rsidRPr="00DD2FA6">
        <w:rPr>
          <w:rFonts w:eastAsia="Times New Roman" w:cstheme="minorHAnsi"/>
          <w:b/>
        </w:rPr>
        <w:t>Załączniki</w:t>
      </w:r>
      <w:r w:rsidR="005B0A7F" w:rsidRPr="00DD2FA6">
        <w:rPr>
          <w:rFonts w:eastAsia="Times New Roman" w:cstheme="minorHAnsi"/>
          <w:b/>
        </w:rPr>
        <w:t xml:space="preserve"> do Regulaminu</w:t>
      </w:r>
      <w:r w:rsidRPr="00DD2FA6">
        <w:rPr>
          <w:rFonts w:eastAsia="Times New Roman" w:cstheme="minorHAnsi"/>
          <w:b/>
        </w:rPr>
        <w:t xml:space="preserve">: </w:t>
      </w:r>
    </w:p>
    <w:p w:rsidR="00DF2B67" w:rsidRPr="00CC0B7C" w:rsidRDefault="00CC0B7C" w:rsidP="002974B7">
      <w:pPr>
        <w:autoSpaceDE w:val="0"/>
        <w:spacing w:after="0"/>
        <w:ind w:left="124"/>
        <w:rPr>
          <w:rFonts w:eastAsia="Times New Roman" w:cs="Calibri"/>
          <w:bCs/>
        </w:rPr>
      </w:pPr>
      <w:r w:rsidRPr="00CC0B7C">
        <w:rPr>
          <w:rFonts w:eastAsia="Times New Roman" w:cstheme="minorHAnsi"/>
          <w:bCs/>
        </w:rPr>
        <w:t xml:space="preserve">1. </w:t>
      </w:r>
      <w:r w:rsidR="0060245E" w:rsidRPr="00CC0B7C">
        <w:rPr>
          <w:rFonts w:eastAsia="Times New Roman" w:cstheme="minorHAnsi"/>
          <w:bCs/>
        </w:rPr>
        <w:t>Formula</w:t>
      </w:r>
      <w:r w:rsidR="00021025" w:rsidRPr="00CC0B7C">
        <w:rPr>
          <w:rFonts w:eastAsia="Times New Roman" w:cstheme="minorHAnsi"/>
          <w:bCs/>
        </w:rPr>
        <w:t xml:space="preserve">rz </w:t>
      </w:r>
      <w:r w:rsidR="003846DD">
        <w:rPr>
          <w:rFonts w:eastAsia="Times New Roman" w:cstheme="minorHAnsi"/>
          <w:bCs/>
        </w:rPr>
        <w:t>z</w:t>
      </w:r>
      <w:r w:rsidR="00021025" w:rsidRPr="00CC0B7C">
        <w:rPr>
          <w:rFonts w:eastAsia="Times New Roman" w:cstheme="minorHAnsi"/>
          <w:bCs/>
        </w:rPr>
        <w:t>głoszeniowy</w:t>
      </w:r>
      <w:r w:rsidR="00043C29">
        <w:rPr>
          <w:rFonts w:eastAsia="Times New Roman" w:cstheme="minorHAnsi"/>
          <w:bCs/>
        </w:rPr>
        <w:t xml:space="preserve"> </w:t>
      </w:r>
      <w:r w:rsidRPr="00CC0B7C">
        <w:rPr>
          <w:rFonts w:eastAsia="Times New Roman" w:cs="Calibri"/>
          <w:bCs/>
        </w:rPr>
        <w:t>osoby</w:t>
      </w:r>
      <w:r w:rsidR="003846DD">
        <w:rPr>
          <w:rFonts w:eastAsia="Times New Roman" w:cs="Calibri"/>
          <w:bCs/>
        </w:rPr>
        <w:t xml:space="preserve"> potrzebującej wsparcia w codziennym funkcjonowaniu</w:t>
      </w:r>
    </w:p>
    <w:p w:rsidR="00CC0B7C" w:rsidRPr="00CC0B7C" w:rsidRDefault="00CC0B7C" w:rsidP="002974B7">
      <w:pPr>
        <w:autoSpaceDE w:val="0"/>
        <w:spacing w:after="0"/>
        <w:ind w:left="124"/>
        <w:rPr>
          <w:bCs/>
        </w:rPr>
      </w:pPr>
      <w:r w:rsidRPr="00CC0B7C">
        <w:rPr>
          <w:rFonts w:eastAsia="Times New Roman" w:cstheme="minorHAnsi"/>
          <w:bCs/>
        </w:rPr>
        <w:t>2. Formularz zgłoszeniowy opiekuna faktycznego</w:t>
      </w:r>
    </w:p>
    <w:sectPr w:rsidR="00CC0B7C" w:rsidRPr="00CC0B7C" w:rsidSect="00DF2B67">
      <w:headerReference w:type="default" r:id="rId7"/>
      <w:footerReference w:type="default" r:id="rId8"/>
      <w:pgSz w:w="11906" w:h="16838"/>
      <w:pgMar w:top="2410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A91" w:rsidRDefault="00713A91" w:rsidP="007D0549">
      <w:pPr>
        <w:spacing w:after="0" w:line="240" w:lineRule="auto"/>
      </w:pPr>
      <w:r>
        <w:separator/>
      </w:r>
    </w:p>
  </w:endnote>
  <w:endnote w:type="continuationSeparator" w:id="1">
    <w:p w:rsidR="00713A91" w:rsidRDefault="00713A91" w:rsidP="007D0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imbusSanL-Regu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3232957"/>
      <w:docPartObj>
        <w:docPartGallery w:val="Page Numbers (Bottom of Page)"/>
        <w:docPartUnique/>
      </w:docPartObj>
    </w:sdtPr>
    <w:sdtContent>
      <w:p w:rsidR="00BE20FA" w:rsidRDefault="008E693A">
        <w:pPr>
          <w:pStyle w:val="Stopka"/>
          <w:jc w:val="right"/>
        </w:pPr>
        <w:r>
          <w:fldChar w:fldCharType="begin"/>
        </w:r>
        <w:r w:rsidR="00BE20FA">
          <w:instrText>PAGE   \* MERGEFORMAT</w:instrText>
        </w:r>
        <w:r>
          <w:fldChar w:fldCharType="separate"/>
        </w:r>
        <w:r w:rsidR="00A350D1">
          <w:rPr>
            <w:noProof/>
          </w:rPr>
          <w:t>4</w:t>
        </w:r>
        <w:r>
          <w:fldChar w:fldCharType="end"/>
        </w:r>
      </w:p>
    </w:sdtContent>
  </w:sdt>
  <w:p w:rsidR="00BE20FA" w:rsidRDefault="00BE20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A91" w:rsidRDefault="00713A91" w:rsidP="007D0549">
      <w:pPr>
        <w:spacing w:after="0" w:line="240" w:lineRule="auto"/>
      </w:pPr>
      <w:r>
        <w:separator/>
      </w:r>
    </w:p>
  </w:footnote>
  <w:footnote w:type="continuationSeparator" w:id="1">
    <w:p w:rsidR="00713A91" w:rsidRDefault="00713A91" w:rsidP="007D0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B67" w:rsidRDefault="00BA6829" w:rsidP="00DF2B67">
    <w:pPr>
      <w:pStyle w:val="Nagwek"/>
    </w:pPr>
    <w:r>
      <w:rPr>
        <w:noProof/>
        <w:lang w:eastAsia="pl-PL"/>
      </w:rPr>
      <w:drawing>
        <wp:inline distT="0" distB="0" distL="0" distR="0">
          <wp:extent cx="5760720" cy="86931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  <w:color w:val="auto"/>
      </w:r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/>
      </w:rPr>
    </w:lvl>
  </w:abstractNum>
  <w:abstractNum w:abstractNumId="2">
    <w:nsid w:val="00000004"/>
    <w:multiLevelType w:val="singleLevel"/>
    <w:tmpl w:val="00000004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Calibri"/>
        <w:b w:val="0"/>
        <w:bCs/>
        <w:color w:val="auto"/>
      </w:rPr>
    </w:lvl>
  </w:abstractNum>
  <w:abstractNum w:abstractNumId="3">
    <w:nsid w:val="00000005"/>
    <w:multiLevelType w:val="singleLevel"/>
    <w:tmpl w:val="00000005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hint="default"/>
      </w:rPr>
    </w:lvl>
  </w:abstractNum>
  <w:abstractNum w:abstractNumId="4">
    <w:nsid w:val="00000006"/>
    <w:multiLevelType w:val="multilevel"/>
    <w:tmpl w:val="76E6CAAE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eastAsia="Times New Roman" w:cs="Calibri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eastAsia="Times New Roman" w:cs="Calibri"/>
        <w:b w:val="0"/>
        <w:bCs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>
    <w:nsid w:val="00000007"/>
    <w:multiLevelType w:val="multilevel"/>
    <w:tmpl w:val="76E6CAA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eastAsia="Times New Roman" w:cs="Calibri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eastAsia="Times New Roman" w:cs="Calibri"/>
        <w:b w:val="0"/>
        <w:bCs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">
    <w:nsid w:val="00000008"/>
    <w:multiLevelType w:val="multilevel"/>
    <w:tmpl w:val="00000008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>
    <w:nsid w:val="00000009"/>
    <w:multiLevelType w:val="multilevel"/>
    <w:tmpl w:val="00000009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0000000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43" w:hanging="360"/>
      </w:pPr>
      <w:rPr>
        <w:rFonts w:hint="default"/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000000C"/>
    <w:multiLevelType w:val="multilevel"/>
    <w:tmpl w:val="0000000C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1">
    <w:nsid w:val="0000000D"/>
    <w:multiLevelType w:val="multilevel"/>
    <w:tmpl w:val="0000000D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E"/>
    <w:multiLevelType w:val="multilevel"/>
    <w:tmpl w:val="756406BC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hAnsiTheme="minorHAnsi" w:cstheme="minorHAnsi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3">
    <w:nsid w:val="0000000F"/>
    <w:multiLevelType w:val="multilevel"/>
    <w:tmpl w:val="0000000F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NimbusSanL-Regu" w:cs="NimbusSanL-Regu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D"/>
    <w:multiLevelType w:val="multilevel"/>
    <w:tmpl w:val="0000001D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9E13371"/>
    <w:multiLevelType w:val="multilevel"/>
    <w:tmpl w:val="4750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1FC2362"/>
    <w:multiLevelType w:val="multilevel"/>
    <w:tmpl w:val="00E227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14972BE7"/>
    <w:multiLevelType w:val="hybridMultilevel"/>
    <w:tmpl w:val="0B422768"/>
    <w:lvl w:ilvl="0" w:tplc="280232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C3643C"/>
    <w:multiLevelType w:val="multilevel"/>
    <w:tmpl w:val="76E6CAA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eastAsia="Times New Roman" w:cs="Calibri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eastAsia="Times New Roman" w:cs="Calibri"/>
        <w:b w:val="0"/>
        <w:bCs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9">
    <w:nsid w:val="25590D9B"/>
    <w:multiLevelType w:val="hybridMultilevel"/>
    <w:tmpl w:val="66067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5E00EB"/>
    <w:multiLevelType w:val="multilevel"/>
    <w:tmpl w:val="76E6CAAE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eastAsia="Times New Roman" w:cs="Calibri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1287" w:hanging="360"/>
      </w:pPr>
      <w:rPr>
        <w:rFonts w:eastAsia="Times New Roman" w:cs="Calibri"/>
        <w:b w:val="0"/>
        <w:bCs w:val="0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1647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(%4)"/>
      <w:lvlJc w:val="left"/>
      <w:pPr>
        <w:tabs>
          <w:tab w:val="num" w:pos="567"/>
        </w:tabs>
        <w:ind w:left="2007" w:hanging="360"/>
      </w:pPr>
    </w:lvl>
    <w:lvl w:ilvl="4">
      <w:start w:val="1"/>
      <w:numFmt w:val="lowerLetter"/>
      <w:lvlText w:val="(%5)"/>
      <w:lvlJc w:val="left"/>
      <w:pPr>
        <w:tabs>
          <w:tab w:val="num" w:pos="567"/>
        </w:tabs>
        <w:ind w:left="2367" w:hanging="360"/>
      </w:pPr>
    </w:lvl>
    <w:lvl w:ilvl="5">
      <w:start w:val="1"/>
      <w:numFmt w:val="lowerRoman"/>
      <w:lvlText w:val="(%6)"/>
      <w:lvlJc w:val="left"/>
      <w:pPr>
        <w:tabs>
          <w:tab w:val="num" w:pos="56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567"/>
        </w:tabs>
        <w:ind w:left="3087" w:hanging="360"/>
      </w:p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3447" w:hanging="360"/>
      </w:pPr>
    </w:lvl>
    <w:lvl w:ilvl="8">
      <w:start w:val="1"/>
      <w:numFmt w:val="lowerRoman"/>
      <w:lvlText w:val="%9."/>
      <w:lvlJc w:val="left"/>
      <w:pPr>
        <w:tabs>
          <w:tab w:val="num" w:pos="567"/>
        </w:tabs>
        <w:ind w:left="3807" w:hanging="360"/>
      </w:pPr>
    </w:lvl>
  </w:abstractNum>
  <w:abstractNum w:abstractNumId="21">
    <w:nsid w:val="36354EBF"/>
    <w:multiLevelType w:val="multi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2">
    <w:nsid w:val="3C3D28CC"/>
    <w:multiLevelType w:val="multilevel"/>
    <w:tmpl w:val="0415001D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)"/>
      <w:lvlJc w:val="left"/>
      <w:pPr>
        <w:ind w:left="1931" w:hanging="360"/>
      </w:pPr>
    </w:lvl>
    <w:lvl w:ilvl="2">
      <w:start w:val="1"/>
      <w:numFmt w:val="lowerRoman"/>
      <w:lvlText w:val="%3)"/>
      <w:lvlJc w:val="left"/>
      <w:pPr>
        <w:ind w:left="2291" w:hanging="360"/>
      </w:pPr>
    </w:lvl>
    <w:lvl w:ilvl="3">
      <w:start w:val="1"/>
      <w:numFmt w:val="decimal"/>
      <w:lvlText w:val="(%4)"/>
      <w:lvlJc w:val="left"/>
      <w:pPr>
        <w:ind w:left="2651" w:hanging="360"/>
      </w:pPr>
    </w:lvl>
    <w:lvl w:ilvl="4">
      <w:start w:val="1"/>
      <w:numFmt w:val="lowerLetter"/>
      <w:lvlText w:val="(%5)"/>
      <w:lvlJc w:val="left"/>
      <w:pPr>
        <w:ind w:left="3011" w:hanging="360"/>
      </w:pPr>
    </w:lvl>
    <w:lvl w:ilvl="5">
      <w:start w:val="1"/>
      <w:numFmt w:val="lowerRoman"/>
      <w:lvlText w:val="(%6)"/>
      <w:lvlJc w:val="left"/>
      <w:pPr>
        <w:ind w:left="3371" w:hanging="360"/>
      </w:pPr>
    </w:lvl>
    <w:lvl w:ilvl="6">
      <w:start w:val="1"/>
      <w:numFmt w:val="decimal"/>
      <w:lvlText w:val="%7."/>
      <w:lvlJc w:val="left"/>
      <w:pPr>
        <w:ind w:left="3731" w:hanging="360"/>
      </w:pPr>
    </w:lvl>
    <w:lvl w:ilvl="7">
      <w:start w:val="1"/>
      <w:numFmt w:val="lowerLetter"/>
      <w:lvlText w:val="%8."/>
      <w:lvlJc w:val="left"/>
      <w:pPr>
        <w:ind w:left="4091" w:hanging="360"/>
      </w:pPr>
    </w:lvl>
    <w:lvl w:ilvl="8">
      <w:start w:val="1"/>
      <w:numFmt w:val="lowerRoman"/>
      <w:lvlText w:val="%9."/>
      <w:lvlJc w:val="left"/>
      <w:pPr>
        <w:ind w:left="4451" w:hanging="360"/>
      </w:pPr>
    </w:lvl>
  </w:abstractNum>
  <w:abstractNum w:abstractNumId="23">
    <w:nsid w:val="468A6BCE"/>
    <w:multiLevelType w:val="hybridMultilevel"/>
    <w:tmpl w:val="F7C00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5D5CF0"/>
    <w:multiLevelType w:val="hybridMultilevel"/>
    <w:tmpl w:val="72B2832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6316202F"/>
    <w:multiLevelType w:val="multilevel"/>
    <w:tmpl w:val="0415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26">
    <w:nsid w:val="6C512598"/>
    <w:multiLevelType w:val="hybridMultilevel"/>
    <w:tmpl w:val="E0A810E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7B7D32D9"/>
    <w:multiLevelType w:val="multilevel"/>
    <w:tmpl w:val="D146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2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15"/>
  </w:num>
  <w:num w:numId="20">
    <w:abstractNumId w:val="26"/>
  </w:num>
  <w:num w:numId="21">
    <w:abstractNumId w:val="27"/>
  </w:num>
  <w:num w:numId="22">
    <w:abstractNumId w:val="18"/>
  </w:num>
  <w:num w:numId="23">
    <w:abstractNumId w:val="17"/>
  </w:num>
  <w:num w:numId="24">
    <w:abstractNumId w:val="24"/>
  </w:num>
  <w:num w:numId="25">
    <w:abstractNumId w:val="22"/>
  </w:num>
  <w:num w:numId="26">
    <w:abstractNumId w:val="25"/>
  </w:num>
  <w:num w:numId="27">
    <w:abstractNumId w:val="20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58133F"/>
    <w:rsid w:val="00005722"/>
    <w:rsid w:val="000133BD"/>
    <w:rsid w:val="00016B76"/>
    <w:rsid w:val="00021025"/>
    <w:rsid w:val="00021548"/>
    <w:rsid w:val="00021FE6"/>
    <w:rsid w:val="000279DB"/>
    <w:rsid w:val="00037FBF"/>
    <w:rsid w:val="000438E9"/>
    <w:rsid w:val="00043C29"/>
    <w:rsid w:val="0004689A"/>
    <w:rsid w:val="00050DF8"/>
    <w:rsid w:val="00054C76"/>
    <w:rsid w:val="000568E2"/>
    <w:rsid w:val="0006297D"/>
    <w:rsid w:val="00073FE4"/>
    <w:rsid w:val="00076338"/>
    <w:rsid w:val="00077CA1"/>
    <w:rsid w:val="00084DCD"/>
    <w:rsid w:val="00086B3D"/>
    <w:rsid w:val="000A38E9"/>
    <w:rsid w:val="000A3A5E"/>
    <w:rsid w:val="000B1BC7"/>
    <w:rsid w:val="000B282A"/>
    <w:rsid w:val="000C004A"/>
    <w:rsid w:val="000D02C1"/>
    <w:rsid w:val="000D36A7"/>
    <w:rsid w:val="000D3B6A"/>
    <w:rsid w:val="000D596C"/>
    <w:rsid w:val="000E1564"/>
    <w:rsid w:val="000F63BA"/>
    <w:rsid w:val="000F79BD"/>
    <w:rsid w:val="00103AFE"/>
    <w:rsid w:val="00111090"/>
    <w:rsid w:val="0013289C"/>
    <w:rsid w:val="001330E9"/>
    <w:rsid w:val="001344D7"/>
    <w:rsid w:val="00140C44"/>
    <w:rsid w:val="001412DF"/>
    <w:rsid w:val="00143D0B"/>
    <w:rsid w:val="00144345"/>
    <w:rsid w:val="00150D0D"/>
    <w:rsid w:val="00160AED"/>
    <w:rsid w:val="00161C0B"/>
    <w:rsid w:val="0016212D"/>
    <w:rsid w:val="00166789"/>
    <w:rsid w:val="00166D2F"/>
    <w:rsid w:val="0017477B"/>
    <w:rsid w:val="00176CBD"/>
    <w:rsid w:val="00177831"/>
    <w:rsid w:val="00180165"/>
    <w:rsid w:val="00185818"/>
    <w:rsid w:val="0019607D"/>
    <w:rsid w:val="001963B7"/>
    <w:rsid w:val="001B076A"/>
    <w:rsid w:val="001B23EB"/>
    <w:rsid w:val="001B41A0"/>
    <w:rsid w:val="001B54A5"/>
    <w:rsid w:val="001B5FD6"/>
    <w:rsid w:val="001B7C35"/>
    <w:rsid w:val="001D3240"/>
    <w:rsid w:val="001D46B4"/>
    <w:rsid w:val="001D5A89"/>
    <w:rsid w:val="001D7AD4"/>
    <w:rsid w:val="001E04DB"/>
    <w:rsid w:val="001E10A7"/>
    <w:rsid w:val="001E1589"/>
    <w:rsid w:val="001E3A3D"/>
    <w:rsid w:val="001E5C6C"/>
    <w:rsid w:val="001F12FE"/>
    <w:rsid w:val="001F17BC"/>
    <w:rsid w:val="001F2C27"/>
    <w:rsid w:val="001F5707"/>
    <w:rsid w:val="002005B2"/>
    <w:rsid w:val="002039CB"/>
    <w:rsid w:val="00203DD1"/>
    <w:rsid w:val="00207534"/>
    <w:rsid w:val="00207F72"/>
    <w:rsid w:val="00211CBD"/>
    <w:rsid w:val="0022203D"/>
    <w:rsid w:val="00232695"/>
    <w:rsid w:val="00232BE7"/>
    <w:rsid w:val="00243048"/>
    <w:rsid w:val="0024725A"/>
    <w:rsid w:val="00252487"/>
    <w:rsid w:val="002552E0"/>
    <w:rsid w:val="00261565"/>
    <w:rsid w:val="0027749A"/>
    <w:rsid w:val="00277780"/>
    <w:rsid w:val="00280593"/>
    <w:rsid w:val="00290211"/>
    <w:rsid w:val="00290D8E"/>
    <w:rsid w:val="00293A27"/>
    <w:rsid w:val="00294D55"/>
    <w:rsid w:val="00296AEC"/>
    <w:rsid w:val="002974B7"/>
    <w:rsid w:val="002A775E"/>
    <w:rsid w:val="002B03CC"/>
    <w:rsid w:val="002B280B"/>
    <w:rsid w:val="002B342A"/>
    <w:rsid w:val="002B42EE"/>
    <w:rsid w:val="002D6649"/>
    <w:rsid w:val="002D7C4F"/>
    <w:rsid w:val="002E018C"/>
    <w:rsid w:val="002E12B8"/>
    <w:rsid w:val="002F13E3"/>
    <w:rsid w:val="002F7C8F"/>
    <w:rsid w:val="00300678"/>
    <w:rsid w:val="0030503D"/>
    <w:rsid w:val="00305A90"/>
    <w:rsid w:val="00313B38"/>
    <w:rsid w:val="0031674C"/>
    <w:rsid w:val="003205B5"/>
    <w:rsid w:val="00321D0B"/>
    <w:rsid w:val="003223BA"/>
    <w:rsid w:val="00322D82"/>
    <w:rsid w:val="003271B5"/>
    <w:rsid w:val="00337328"/>
    <w:rsid w:val="00341FAF"/>
    <w:rsid w:val="003463C5"/>
    <w:rsid w:val="003530B3"/>
    <w:rsid w:val="0035405C"/>
    <w:rsid w:val="00355DAC"/>
    <w:rsid w:val="003572DA"/>
    <w:rsid w:val="00367603"/>
    <w:rsid w:val="003774AE"/>
    <w:rsid w:val="003846DD"/>
    <w:rsid w:val="00384E6B"/>
    <w:rsid w:val="003861D4"/>
    <w:rsid w:val="00386344"/>
    <w:rsid w:val="003913A6"/>
    <w:rsid w:val="003A2A14"/>
    <w:rsid w:val="003A4964"/>
    <w:rsid w:val="003B6984"/>
    <w:rsid w:val="003C30E2"/>
    <w:rsid w:val="003C3E08"/>
    <w:rsid w:val="003D1343"/>
    <w:rsid w:val="003D1F63"/>
    <w:rsid w:val="003D5299"/>
    <w:rsid w:val="003E006D"/>
    <w:rsid w:val="003E1CF1"/>
    <w:rsid w:val="003E3159"/>
    <w:rsid w:val="003E6E84"/>
    <w:rsid w:val="003F038C"/>
    <w:rsid w:val="00401DB9"/>
    <w:rsid w:val="00401ED4"/>
    <w:rsid w:val="004178E4"/>
    <w:rsid w:val="00417C9E"/>
    <w:rsid w:val="00422268"/>
    <w:rsid w:val="0042393D"/>
    <w:rsid w:val="00431C99"/>
    <w:rsid w:val="004427CA"/>
    <w:rsid w:val="004533CB"/>
    <w:rsid w:val="00457374"/>
    <w:rsid w:val="004621E4"/>
    <w:rsid w:val="00465321"/>
    <w:rsid w:val="004715B8"/>
    <w:rsid w:val="0047385F"/>
    <w:rsid w:val="004760E1"/>
    <w:rsid w:val="00476DCC"/>
    <w:rsid w:val="00493579"/>
    <w:rsid w:val="00497693"/>
    <w:rsid w:val="004B030C"/>
    <w:rsid w:val="004B0ABA"/>
    <w:rsid w:val="004C3BDD"/>
    <w:rsid w:val="004C6749"/>
    <w:rsid w:val="004C74F1"/>
    <w:rsid w:val="004D1315"/>
    <w:rsid w:val="004D4125"/>
    <w:rsid w:val="004E3814"/>
    <w:rsid w:val="004E6A3C"/>
    <w:rsid w:val="004F4AD3"/>
    <w:rsid w:val="00502095"/>
    <w:rsid w:val="00502AD6"/>
    <w:rsid w:val="0051767B"/>
    <w:rsid w:val="00536869"/>
    <w:rsid w:val="00542527"/>
    <w:rsid w:val="00547731"/>
    <w:rsid w:val="00551C38"/>
    <w:rsid w:val="00555C2D"/>
    <w:rsid w:val="005626F6"/>
    <w:rsid w:val="005646C5"/>
    <w:rsid w:val="00565B98"/>
    <w:rsid w:val="0056723F"/>
    <w:rsid w:val="0056771D"/>
    <w:rsid w:val="005720D7"/>
    <w:rsid w:val="00572C58"/>
    <w:rsid w:val="005750EF"/>
    <w:rsid w:val="0058133F"/>
    <w:rsid w:val="00593AF8"/>
    <w:rsid w:val="00596590"/>
    <w:rsid w:val="00596C81"/>
    <w:rsid w:val="005B0A7F"/>
    <w:rsid w:val="005B0F5C"/>
    <w:rsid w:val="005B2733"/>
    <w:rsid w:val="005B41C7"/>
    <w:rsid w:val="005B60B7"/>
    <w:rsid w:val="005C1602"/>
    <w:rsid w:val="005C6284"/>
    <w:rsid w:val="005D17EB"/>
    <w:rsid w:val="005E2644"/>
    <w:rsid w:val="005E281C"/>
    <w:rsid w:val="005E4817"/>
    <w:rsid w:val="005E6D92"/>
    <w:rsid w:val="005F01AD"/>
    <w:rsid w:val="005F6FA1"/>
    <w:rsid w:val="005F6FCF"/>
    <w:rsid w:val="00600AA2"/>
    <w:rsid w:val="00601097"/>
    <w:rsid w:val="0060245E"/>
    <w:rsid w:val="00603B97"/>
    <w:rsid w:val="0061104A"/>
    <w:rsid w:val="0061576E"/>
    <w:rsid w:val="00620CDA"/>
    <w:rsid w:val="00624B52"/>
    <w:rsid w:val="00624D93"/>
    <w:rsid w:val="00627C28"/>
    <w:rsid w:val="00631714"/>
    <w:rsid w:val="00633895"/>
    <w:rsid w:val="006351CE"/>
    <w:rsid w:val="0064038A"/>
    <w:rsid w:val="00652D11"/>
    <w:rsid w:val="0065323D"/>
    <w:rsid w:val="00657970"/>
    <w:rsid w:val="00660D42"/>
    <w:rsid w:val="00660D96"/>
    <w:rsid w:val="006650C4"/>
    <w:rsid w:val="00670167"/>
    <w:rsid w:val="00670E78"/>
    <w:rsid w:val="006731C5"/>
    <w:rsid w:val="00675110"/>
    <w:rsid w:val="0067607C"/>
    <w:rsid w:val="006802A1"/>
    <w:rsid w:val="00681565"/>
    <w:rsid w:val="00682F22"/>
    <w:rsid w:val="00683392"/>
    <w:rsid w:val="00687BCE"/>
    <w:rsid w:val="00690E7F"/>
    <w:rsid w:val="00691FE0"/>
    <w:rsid w:val="006924DD"/>
    <w:rsid w:val="0069284F"/>
    <w:rsid w:val="00693E5B"/>
    <w:rsid w:val="006A26BF"/>
    <w:rsid w:val="006A42D4"/>
    <w:rsid w:val="006A6A8F"/>
    <w:rsid w:val="006B6B4E"/>
    <w:rsid w:val="006C1B3D"/>
    <w:rsid w:val="006C3447"/>
    <w:rsid w:val="006D7896"/>
    <w:rsid w:val="006E4496"/>
    <w:rsid w:val="006E5F0A"/>
    <w:rsid w:val="006F0C5F"/>
    <w:rsid w:val="006F3ACE"/>
    <w:rsid w:val="00700DC6"/>
    <w:rsid w:val="00702B2E"/>
    <w:rsid w:val="00702F73"/>
    <w:rsid w:val="00713A91"/>
    <w:rsid w:val="007158B4"/>
    <w:rsid w:val="00716776"/>
    <w:rsid w:val="00720749"/>
    <w:rsid w:val="00721942"/>
    <w:rsid w:val="00731F58"/>
    <w:rsid w:val="0073306D"/>
    <w:rsid w:val="007345BD"/>
    <w:rsid w:val="007527EC"/>
    <w:rsid w:val="007531DE"/>
    <w:rsid w:val="00771FEA"/>
    <w:rsid w:val="00773C35"/>
    <w:rsid w:val="00774F92"/>
    <w:rsid w:val="0078246D"/>
    <w:rsid w:val="0078620F"/>
    <w:rsid w:val="007870D7"/>
    <w:rsid w:val="007929B2"/>
    <w:rsid w:val="00796E21"/>
    <w:rsid w:val="007A27E6"/>
    <w:rsid w:val="007B2E48"/>
    <w:rsid w:val="007C1F5E"/>
    <w:rsid w:val="007C2483"/>
    <w:rsid w:val="007C7DAA"/>
    <w:rsid w:val="007D0549"/>
    <w:rsid w:val="007D5894"/>
    <w:rsid w:val="007D7E0D"/>
    <w:rsid w:val="007E1760"/>
    <w:rsid w:val="007E32CB"/>
    <w:rsid w:val="007E36A6"/>
    <w:rsid w:val="007E38C2"/>
    <w:rsid w:val="007E508A"/>
    <w:rsid w:val="007E7044"/>
    <w:rsid w:val="00803A02"/>
    <w:rsid w:val="008055F6"/>
    <w:rsid w:val="00806577"/>
    <w:rsid w:val="00812A7F"/>
    <w:rsid w:val="0081562E"/>
    <w:rsid w:val="00815C4A"/>
    <w:rsid w:val="00821CD5"/>
    <w:rsid w:val="00832E6E"/>
    <w:rsid w:val="00834B4D"/>
    <w:rsid w:val="00843125"/>
    <w:rsid w:val="008432F1"/>
    <w:rsid w:val="00846D9C"/>
    <w:rsid w:val="00850C65"/>
    <w:rsid w:val="00850E82"/>
    <w:rsid w:val="00853835"/>
    <w:rsid w:val="008544AA"/>
    <w:rsid w:val="00857A92"/>
    <w:rsid w:val="008617D9"/>
    <w:rsid w:val="00863053"/>
    <w:rsid w:val="0086613B"/>
    <w:rsid w:val="0087029B"/>
    <w:rsid w:val="00871BA5"/>
    <w:rsid w:val="008749C1"/>
    <w:rsid w:val="00880124"/>
    <w:rsid w:val="0088621B"/>
    <w:rsid w:val="008862C4"/>
    <w:rsid w:val="0088756E"/>
    <w:rsid w:val="00890EF5"/>
    <w:rsid w:val="00892FD6"/>
    <w:rsid w:val="008963C5"/>
    <w:rsid w:val="008A5D4B"/>
    <w:rsid w:val="008A7406"/>
    <w:rsid w:val="008A749C"/>
    <w:rsid w:val="008B0D2D"/>
    <w:rsid w:val="008B3BC2"/>
    <w:rsid w:val="008C34F9"/>
    <w:rsid w:val="008C4CDC"/>
    <w:rsid w:val="008C4D53"/>
    <w:rsid w:val="008D228B"/>
    <w:rsid w:val="008D2D5B"/>
    <w:rsid w:val="008D4438"/>
    <w:rsid w:val="008E0E53"/>
    <w:rsid w:val="008E693A"/>
    <w:rsid w:val="008F0A77"/>
    <w:rsid w:val="008F0C6F"/>
    <w:rsid w:val="008F6626"/>
    <w:rsid w:val="009007DA"/>
    <w:rsid w:val="009013DB"/>
    <w:rsid w:val="00901554"/>
    <w:rsid w:val="00911AFD"/>
    <w:rsid w:val="00911D47"/>
    <w:rsid w:val="009125C8"/>
    <w:rsid w:val="00920F46"/>
    <w:rsid w:val="00921EA3"/>
    <w:rsid w:val="00926ED0"/>
    <w:rsid w:val="00930D8C"/>
    <w:rsid w:val="0093123B"/>
    <w:rsid w:val="00942ED7"/>
    <w:rsid w:val="00945D13"/>
    <w:rsid w:val="00951C41"/>
    <w:rsid w:val="00952284"/>
    <w:rsid w:val="00960BC4"/>
    <w:rsid w:val="00961976"/>
    <w:rsid w:val="00971668"/>
    <w:rsid w:val="00974D03"/>
    <w:rsid w:val="00975307"/>
    <w:rsid w:val="009777DF"/>
    <w:rsid w:val="009818A0"/>
    <w:rsid w:val="00984AEA"/>
    <w:rsid w:val="00985023"/>
    <w:rsid w:val="009874C1"/>
    <w:rsid w:val="00991159"/>
    <w:rsid w:val="00995C2A"/>
    <w:rsid w:val="009A0B1B"/>
    <w:rsid w:val="009B26B6"/>
    <w:rsid w:val="009B2C88"/>
    <w:rsid w:val="009B7C9D"/>
    <w:rsid w:val="009C0E4B"/>
    <w:rsid w:val="009C55D5"/>
    <w:rsid w:val="009C7227"/>
    <w:rsid w:val="009D3AF0"/>
    <w:rsid w:val="009D56EB"/>
    <w:rsid w:val="00A021B6"/>
    <w:rsid w:val="00A05619"/>
    <w:rsid w:val="00A06A1B"/>
    <w:rsid w:val="00A1288E"/>
    <w:rsid w:val="00A17599"/>
    <w:rsid w:val="00A21218"/>
    <w:rsid w:val="00A21D41"/>
    <w:rsid w:val="00A264CA"/>
    <w:rsid w:val="00A309C2"/>
    <w:rsid w:val="00A350D1"/>
    <w:rsid w:val="00A40C3A"/>
    <w:rsid w:val="00A427EE"/>
    <w:rsid w:val="00A47E25"/>
    <w:rsid w:val="00A50144"/>
    <w:rsid w:val="00A52752"/>
    <w:rsid w:val="00A54671"/>
    <w:rsid w:val="00A5570D"/>
    <w:rsid w:val="00A6538B"/>
    <w:rsid w:val="00A77CB9"/>
    <w:rsid w:val="00A84E5E"/>
    <w:rsid w:val="00A86B57"/>
    <w:rsid w:val="00AA42A8"/>
    <w:rsid w:val="00AA4E00"/>
    <w:rsid w:val="00AB44C7"/>
    <w:rsid w:val="00AB66B5"/>
    <w:rsid w:val="00AB7A57"/>
    <w:rsid w:val="00AC4926"/>
    <w:rsid w:val="00AC5EB1"/>
    <w:rsid w:val="00AD7DBF"/>
    <w:rsid w:val="00AE0E15"/>
    <w:rsid w:val="00AE492D"/>
    <w:rsid w:val="00AF0A3C"/>
    <w:rsid w:val="00AF17CC"/>
    <w:rsid w:val="00AF46A7"/>
    <w:rsid w:val="00AF651C"/>
    <w:rsid w:val="00B106FD"/>
    <w:rsid w:val="00B13ECB"/>
    <w:rsid w:val="00B14B56"/>
    <w:rsid w:val="00B206AB"/>
    <w:rsid w:val="00B20999"/>
    <w:rsid w:val="00B21288"/>
    <w:rsid w:val="00B21CAA"/>
    <w:rsid w:val="00B2458B"/>
    <w:rsid w:val="00B267CB"/>
    <w:rsid w:val="00B36683"/>
    <w:rsid w:val="00B45350"/>
    <w:rsid w:val="00B6044F"/>
    <w:rsid w:val="00B808E7"/>
    <w:rsid w:val="00B8242B"/>
    <w:rsid w:val="00B91453"/>
    <w:rsid w:val="00B96CB7"/>
    <w:rsid w:val="00B975B5"/>
    <w:rsid w:val="00BA6829"/>
    <w:rsid w:val="00BB10C9"/>
    <w:rsid w:val="00BB59A5"/>
    <w:rsid w:val="00BC1384"/>
    <w:rsid w:val="00BC23E3"/>
    <w:rsid w:val="00BD7591"/>
    <w:rsid w:val="00BE20FA"/>
    <w:rsid w:val="00BE300A"/>
    <w:rsid w:val="00BE3D9A"/>
    <w:rsid w:val="00BE400B"/>
    <w:rsid w:val="00BE492E"/>
    <w:rsid w:val="00BE70AE"/>
    <w:rsid w:val="00BF75A4"/>
    <w:rsid w:val="00C01EF7"/>
    <w:rsid w:val="00C04913"/>
    <w:rsid w:val="00C12B23"/>
    <w:rsid w:val="00C13F28"/>
    <w:rsid w:val="00C22034"/>
    <w:rsid w:val="00C31446"/>
    <w:rsid w:val="00C31A42"/>
    <w:rsid w:val="00C356DC"/>
    <w:rsid w:val="00C363AE"/>
    <w:rsid w:val="00C408B0"/>
    <w:rsid w:val="00C41E57"/>
    <w:rsid w:val="00C42AB3"/>
    <w:rsid w:val="00C443A9"/>
    <w:rsid w:val="00C4515D"/>
    <w:rsid w:val="00C45FDF"/>
    <w:rsid w:val="00C46A74"/>
    <w:rsid w:val="00C477FD"/>
    <w:rsid w:val="00C47E46"/>
    <w:rsid w:val="00C536FF"/>
    <w:rsid w:val="00C5696E"/>
    <w:rsid w:val="00C617D8"/>
    <w:rsid w:val="00C62221"/>
    <w:rsid w:val="00C623FB"/>
    <w:rsid w:val="00C638B3"/>
    <w:rsid w:val="00C70951"/>
    <w:rsid w:val="00C723CF"/>
    <w:rsid w:val="00C8260F"/>
    <w:rsid w:val="00C82FB5"/>
    <w:rsid w:val="00C92185"/>
    <w:rsid w:val="00CA1497"/>
    <w:rsid w:val="00CA3F5E"/>
    <w:rsid w:val="00CB5EC9"/>
    <w:rsid w:val="00CB7ECE"/>
    <w:rsid w:val="00CC0B7C"/>
    <w:rsid w:val="00CC6712"/>
    <w:rsid w:val="00CC688B"/>
    <w:rsid w:val="00CD5347"/>
    <w:rsid w:val="00CD672B"/>
    <w:rsid w:val="00CE4CAC"/>
    <w:rsid w:val="00CE6059"/>
    <w:rsid w:val="00CF1B1C"/>
    <w:rsid w:val="00CF41B1"/>
    <w:rsid w:val="00D20F2E"/>
    <w:rsid w:val="00D246F9"/>
    <w:rsid w:val="00D26C80"/>
    <w:rsid w:val="00D27CCA"/>
    <w:rsid w:val="00D32B8E"/>
    <w:rsid w:val="00D32C54"/>
    <w:rsid w:val="00D44163"/>
    <w:rsid w:val="00D51B6C"/>
    <w:rsid w:val="00D55DB4"/>
    <w:rsid w:val="00D60F19"/>
    <w:rsid w:val="00D6230F"/>
    <w:rsid w:val="00D729AB"/>
    <w:rsid w:val="00D83E40"/>
    <w:rsid w:val="00D83F99"/>
    <w:rsid w:val="00DA0B90"/>
    <w:rsid w:val="00DA0E96"/>
    <w:rsid w:val="00DA6820"/>
    <w:rsid w:val="00DA75EE"/>
    <w:rsid w:val="00DC5876"/>
    <w:rsid w:val="00DC5E9A"/>
    <w:rsid w:val="00DD2EBD"/>
    <w:rsid w:val="00DD2FA6"/>
    <w:rsid w:val="00DD314C"/>
    <w:rsid w:val="00DD6551"/>
    <w:rsid w:val="00DE36B8"/>
    <w:rsid w:val="00DE5278"/>
    <w:rsid w:val="00DF2AA6"/>
    <w:rsid w:val="00DF2B67"/>
    <w:rsid w:val="00DF4FCB"/>
    <w:rsid w:val="00E03297"/>
    <w:rsid w:val="00E0770D"/>
    <w:rsid w:val="00E1070D"/>
    <w:rsid w:val="00E179F2"/>
    <w:rsid w:val="00E2147F"/>
    <w:rsid w:val="00E254C2"/>
    <w:rsid w:val="00E257FC"/>
    <w:rsid w:val="00E2649A"/>
    <w:rsid w:val="00E26612"/>
    <w:rsid w:val="00E315B4"/>
    <w:rsid w:val="00E324F7"/>
    <w:rsid w:val="00E35335"/>
    <w:rsid w:val="00E371DF"/>
    <w:rsid w:val="00E47EF2"/>
    <w:rsid w:val="00E55C5A"/>
    <w:rsid w:val="00E55CA1"/>
    <w:rsid w:val="00E648AC"/>
    <w:rsid w:val="00E67D15"/>
    <w:rsid w:val="00E702EC"/>
    <w:rsid w:val="00E725BF"/>
    <w:rsid w:val="00E9791A"/>
    <w:rsid w:val="00EA13DE"/>
    <w:rsid w:val="00EA329F"/>
    <w:rsid w:val="00EB572E"/>
    <w:rsid w:val="00EB6D4B"/>
    <w:rsid w:val="00EC19F3"/>
    <w:rsid w:val="00EC242F"/>
    <w:rsid w:val="00EC3C7A"/>
    <w:rsid w:val="00EC5BA3"/>
    <w:rsid w:val="00EC5E1E"/>
    <w:rsid w:val="00ED22BB"/>
    <w:rsid w:val="00ED415D"/>
    <w:rsid w:val="00EE43B6"/>
    <w:rsid w:val="00EE6E97"/>
    <w:rsid w:val="00EE7611"/>
    <w:rsid w:val="00EF22EF"/>
    <w:rsid w:val="00EF31AB"/>
    <w:rsid w:val="00EF731B"/>
    <w:rsid w:val="00F010EB"/>
    <w:rsid w:val="00F062B7"/>
    <w:rsid w:val="00F07FDF"/>
    <w:rsid w:val="00F103CC"/>
    <w:rsid w:val="00F14BF0"/>
    <w:rsid w:val="00F15779"/>
    <w:rsid w:val="00F20E0E"/>
    <w:rsid w:val="00F22CAD"/>
    <w:rsid w:val="00F241F1"/>
    <w:rsid w:val="00F2664F"/>
    <w:rsid w:val="00F300E2"/>
    <w:rsid w:val="00F3115B"/>
    <w:rsid w:val="00F43E13"/>
    <w:rsid w:val="00F4451F"/>
    <w:rsid w:val="00F5746E"/>
    <w:rsid w:val="00F71577"/>
    <w:rsid w:val="00F73660"/>
    <w:rsid w:val="00F81C91"/>
    <w:rsid w:val="00F943F6"/>
    <w:rsid w:val="00F97434"/>
    <w:rsid w:val="00FB3662"/>
    <w:rsid w:val="00FC0B03"/>
    <w:rsid w:val="00FC2D81"/>
    <w:rsid w:val="00FC350D"/>
    <w:rsid w:val="00FD21C9"/>
    <w:rsid w:val="00FD7A44"/>
    <w:rsid w:val="00FE5D98"/>
    <w:rsid w:val="00FF24A1"/>
    <w:rsid w:val="00FF25D8"/>
    <w:rsid w:val="00FF5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4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0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0549"/>
  </w:style>
  <w:style w:type="paragraph" w:styleId="Stopka">
    <w:name w:val="footer"/>
    <w:basedOn w:val="Normalny"/>
    <w:link w:val="StopkaZnak"/>
    <w:uiPriority w:val="99"/>
    <w:unhideWhenUsed/>
    <w:rsid w:val="007D0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0549"/>
  </w:style>
  <w:style w:type="character" w:styleId="Hipercze">
    <w:name w:val="Hyperlink"/>
    <w:uiPriority w:val="99"/>
    <w:unhideWhenUsed/>
    <w:rsid w:val="002552E0"/>
    <w:rPr>
      <w:color w:val="0000FF"/>
      <w:u w:val="single"/>
    </w:rPr>
  </w:style>
  <w:style w:type="character" w:customStyle="1" w:styleId="Znakiprzypiswdolnych">
    <w:name w:val="Znaki przypisów dolnych"/>
    <w:rsid w:val="00016B76"/>
    <w:rPr>
      <w:vertAlign w:val="superscript"/>
    </w:rPr>
  </w:style>
  <w:style w:type="character" w:customStyle="1" w:styleId="AkapitzlistZnak">
    <w:name w:val="Akapit z listą Znak"/>
    <w:aliases w:val="Numerowanie Znak,List Paragraph Znak"/>
    <w:link w:val="Akapitzlist"/>
    <w:uiPriority w:val="99"/>
    <w:locked/>
    <w:rsid w:val="00FC0B03"/>
  </w:style>
  <w:style w:type="paragraph" w:styleId="Akapitzlist">
    <w:name w:val="List Paragraph"/>
    <w:aliases w:val="Numerowanie,List Paragraph"/>
    <w:basedOn w:val="Normalny"/>
    <w:link w:val="AkapitzlistZnak"/>
    <w:uiPriority w:val="99"/>
    <w:qFormat/>
    <w:rsid w:val="00FC0B03"/>
    <w:pPr>
      <w:spacing w:after="200" w:line="276" w:lineRule="auto"/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03AFE"/>
    <w:rPr>
      <w:color w:val="605E5C"/>
      <w:shd w:val="clear" w:color="auto" w:fill="E1DFDD"/>
    </w:rPr>
  </w:style>
  <w:style w:type="paragraph" w:customStyle="1" w:styleId="Bezodstpw2">
    <w:name w:val="Bez odstępów2"/>
    <w:rsid w:val="00AD7DBF"/>
    <w:pPr>
      <w:spacing w:before="100"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3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C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8</Pages>
  <Words>3069</Words>
  <Characters>18416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Strzelczyk</dc:creator>
  <cp:keywords/>
  <dc:description/>
  <cp:lastModifiedBy>Rafał Augustyniak</cp:lastModifiedBy>
  <cp:revision>570</cp:revision>
  <cp:lastPrinted>2021-07-12T13:44:00Z</cp:lastPrinted>
  <dcterms:created xsi:type="dcterms:W3CDTF">2019-06-25T11:36:00Z</dcterms:created>
  <dcterms:modified xsi:type="dcterms:W3CDTF">2022-07-25T07:26:00Z</dcterms:modified>
</cp:coreProperties>
</file>