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1C0" w:rsidRDefault="003941DD" w:rsidP="005041C0">
      <w:pPr>
        <w:suppressAutoHyphens/>
        <w:autoSpaceDE w:val="0"/>
        <w:spacing w:after="0" w:line="240" w:lineRule="auto"/>
        <w:jc w:val="center"/>
        <w:rPr>
          <w:rFonts w:eastAsia="Times New Roman" w:cstheme="minorHAnsi"/>
          <w:lang w:eastAsia="ar-SA"/>
        </w:rPr>
      </w:pPr>
      <w:r w:rsidRPr="00687CCB">
        <w:rPr>
          <w:rFonts w:eastAsia="Times New Roman" w:cstheme="minorHAnsi"/>
          <w:lang w:eastAsia="ar-SA"/>
        </w:rPr>
        <w:t>Załącznik nr 1 do Regulaminu Rekrutacji i uczestnictwa w projekcie</w:t>
      </w:r>
    </w:p>
    <w:p w:rsidR="003941DD" w:rsidRPr="00687CCB" w:rsidRDefault="00247FC0" w:rsidP="005041C0">
      <w:pPr>
        <w:suppressAutoHyphens/>
        <w:autoSpaceDE w:val="0"/>
        <w:spacing w:after="0" w:line="240" w:lineRule="auto"/>
        <w:jc w:val="center"/>
        <w:rPr>
          <w:rFonts w:eastAsia="Times New Roman" w:cstheme="minorHAnsi"/>
          <w:lang w:eastAsia="ar-SA"/>
        </w:rPr>
      </w:pPr>
      <w:r w:rsidRPr="00687CCB">
        <w:rPr>
          <w:rFonts w:eastAsia="Times New Roman" w:cstheme="minorHAnsi"/>
          <w:lang w:eastAsia="ar-SA"/>
        </w:rPr>
        <w:t>„</w:t>
      </w:r>
      <w:r w:rsidR="00BE32FB" w:rsidRPr="00687CCB">
        <w:rPr>
          <w:rFonts w:eastAsia="Times New Roman" w:cstheme="minorHAnsi"/>
          <w:lang w:eastAsia="ar-SA"/>
        </w:rPr>
        <w:t>USŁUGI OPIEKUŃCZE W GMINIE KUTNO”</w:t>
      </w:r>
    </w:p>
    <w:p w:rsidR="00BE32FB" w:rsidRPr="00687CCB" w:rsidRDefault="00BE32FB" w:rsidP="003941DD">
      <w:pPr>
        <w:suppressAutoHyphens/>
        <w:autoSpaceDE w:val="0"/>
        <w:spacing w:after="0" w:line="240" w:lineRule="auto"/>
        <w:jc w:val="right"/>
        <w:rPr>
          <w:rFonts w:eastAsia="Times New Roman" w:cstheme="minorHAnsi"/>
          <w:b/>
          <w:bCs/>
          <w:lang w:eastAsia="ar-SA"/>
        </w:rPr>
      </w:pPr>
    </w:p>
    <w:p w:rsidR="00C92BD3" w:rsidRPr="00687CCB" w:rsidRDefault="0046498E" w:rsidP="00247FC0">
      <w:pPr>
        <w:suppressAutoHyphens/>
        <w:autoSpaceDE w:val="0"/>
        <w:spacing w:after="0" w:line="240" w:lineRule="auto"/>
        <w:jc w:val="center"/>
        <w:rPr>
          <w:rFonts w:eastAsia="Times New Roman" w:cstheme="minorHAnsi"/>
          <w:b/>
          <w:bCs/>
          <w:lang w:eastAsia="ar-SA"/>
        </w:rPr>
      </w:pPr>
      <w:r w:rsidRPr="00687CCB">
        <w:rPr>
          <w:rFonts w:eastAsia="Times New Roman" w:cstheme="minorHAnsi"/>
          <w:b/>
          <w:bCs/>
          <w:lang w:eastAsia="ar-SA"/>
        </w:rPr>
        <w:t xml:space="preserve">FORMULARZ </w:t>
      </w:r>
      <w:r w:rsidR="00437015" w:rsidRPr="00687CCB">
        <w:rPr>
          <w:rFonts w:eastAsia="Times New Roman" w:cstheme="minorHAnsi"/>
          <w:b/>
          <w:bCs/>
          <w:lang w:eastAsia="ar-SA"/>
        </w:rPr>
        <w:t>ZGŁOSZENIOWY</w:t>
      </w:r>
      <w:r w:rsidR="00F878F5" w:rsidRPr="00687CCB">
        <w:rPr>
          <w:rFonts w:eastAsia="Times New Roman" w:cstheme="minorHAnsi"/>
          <w:b/>
          <w:bCs/>
          <w:lang w:eastAsia="ar-SA"/>
        </w:rPr>
        <w:t xml:space="preserve"> OSOBY </w:t>
      </w:r>
      <w:r w:rsidR="00247FC0" w:rsidRPr="00687CCB">
        <w:rPr>
          <w:rFonts w:eastAsia="Times New Roman" w:cstheme="minorHAnsi"/>
          <w:b/>
          <w:bCs/>
          <w:lang w:eastAsia="ar-SA"/>
        </w:rPr>
        <w:t xml:space="preserve">POTRZEBUJĄCEJ WSPARCIA W CODZIENNYM FUNKCJONOWANIU </w:t>
      </w:r>
      <w:r w:rsidR="00C269D6" w:rsidRPr="00687CCB">
        <w:rPr>
          <w:rFonts w:eastAsia="Times New Roman" w:cstheme="minorHAnsi"/>
          <w:b/>
          <w:bCs/>
          <w:lang w:eastAsia="ar-SA"/>
        </w:rPr>
        <w:t xml:space="preserve">DO PROJEKTU: </w:t>
      </w:r>
    </w:p>
    <w:p w:rsidR="00C92BD3" w:rsidRPr="00687CCB" w:rsidRDefault="00C269D6" w:rsidP="00247FC0">
      <w:pPr>
        <w:suppressAutoHyphens/>
        <w:autoSpaceDE w:val="0"/>
        <w:spacing w:after="0" w:line="240" w:lineRule="auto"/>
        <w:jc w:val="center"/>
        <w:rPr>
          <w:rFonts w:eastAsia="Times New Roman" w:cstheme="minorHAnsi"/>
          <w:b/>
          <w:bCs/>
          <w:lang w:eastAsia="ar-SA"/>
        </w:rPr>
      </w:pPr>
      <w:r w:rsidRPr="00687CCB">
        <w:rPr>
          <w:rFonts w:cstheme="minorHAnsi"/>
          <w:b/>
          <w:bCs/>
          <w:lang w:eastAsia="pl-PL"/>
        </w:rPr>
        <w:t>„</w:t>
      </w:r>
      <w:r w:rsidR="00536948" w:rsidRPr="00687CCB">
        <w:rPr>
          <w:rFonts w:cstheme="minorHAnsi"/>
          <w:b/>
        </w:rPr>
        <w:t>USŁUGI OPIEKUŃCZE W GMINIE KUTNO</w:t>
      </w:r>
      <w:r w:rsidR="00D461E3" w:rsidRPr="00687CCB">
        <w:rPr>
          <w:rFonts w:cstheme="minorHAnsi"/>
          <w:b/>
        </w:rPr>
        <w:t>”</w:t>
      </w:r>
    </w:p>
    <w:p w:rsidR="0046498E" w:rsidRPr="00687CCB" w:rsidRDefault="0046498E" w:rsidP="00247FC0">
      <w:pPr>
        <w:suppressAutoHyphens/>
        <w:autoSpaceDE w:val="0"/>
        <w:spacing w:after="0" w:line="240" w:lineRule="auto"/>
        <w:jc w:val="center"/>
        <w:rPr>
          <w:rFonts w:eastAsia="Times New Roman" w:cstheme="minorHAnsi"/>
          <w:b/>
          <w:bCs/>
          <w:lang w:eastAsia="ar-SA"/>
        </w:rPr>
      </w:pPr>
      <w:r w:rsidRPr="00687CCB">
        <w:rPr>
          <w:rFonts w:eastAsia="Calibri" w:cstheme="minorHAnsi"/>
          <w:b/>
          <w:bCs/>
          <w:lang w:eastAsia="ar-SA"/>
        </w:rPr>
        <w:t>NR</w:t>
      </w:r>
      <w:r w:rsidR="00C269D6" w:rsidRPr="00687CCB">
        <w:rPr>
          <w:rFonts w:eastAsia="Calibri" w:cstheme="minorHAnsi"/>
          <w:b/>
          <w:bCs/>
          <w:lang w:eastAsia="ar-SA"/>
        </w:rPr>
        <w:t xml:space="preserve"> PROJEKTU</w:t>
      </w:r>
      <w:r w:rsidRPr="00687CCB">
        <w:rPr>
          <w:rFonts w:eastAsia="Calibri" w:cstheme="minorHAnsi"/>
          <w:b/>
          <w:bCs/>
          <w:lang w:eastAsia="ar-SA"/>
        </w:rPr>
        <w:t xml:space="preserve">: </w:t>
      </w:r>
      <w:r w:rsidR="00CC3164" w:rsidRPr="00687CCB">
        <w:rPr>
          <w:rFonts w:cstheme="minorHAnsi"/>
          <w:b/>
          <w:bCs/>
        </w:rPr>
        <w:t>RPLD.09.02.01-10-D012/22</w:t>
      </w:r>
    </w:p>
    <w:p w:rsidR="00F20616" w:rsidRPr="00687CCB" w:rsidRDefault="00F20616" w:rsidP="0046498E">
      <w:pPr>
        <w:suppressAutoHyphens/>
        <w:autoSpaceDE w:val="0"/>
        <w:spacing w:after="0" w:line="240" w:lineRule="auto"/>
        <w:jc w:val="center"/>
        <w:rPr>
          <w:rFonts w:eastAsia="Calibri" w:cstheme="minorHAnsi"/>
          <w:b/>
          <w:bCs/>
          <w:lang w:eastAsia="ar-SA"/>
        </w:rPr>
      </w:pPr>
    </w:p>
    <w:tbl>
      <w:tblPr>
        <w:tblW w:w="9981" w:type="dxa"/>
        <w:tblInd w:w="-461" w:type="dxa"/>
        <w:tblLayout w:type="fixed"/>
        <w:tblLook w:val="0000"/>
      </w:tblPr>
      <w:tblGrid>
        <w:gridCol w:w="4709"/>
        <w:gridCol w:w="5272"/>
      </w:tblGrid>
      <w:tr w:rsidR="0046498E" w:rsidRPr="00687CCB" w:rsidTr="006F2C93">
        <w:tc>
          <w:tcPr>
            <w:tcW w:w="9981" w:type="dxa"/>
            <w:gridSpan w:val="2"/>
            <w:tcBorders>
              <w:top w:val="single" w:sz="4" w:space="0" w:color="C0C0C0"/>
              <w:left w:val="single" w:sz="4" w:space="0" w:color="C0C0C0"/>
              <w:bottom w:val="single" w:sz="4" w:space="0" w:color="C0C0C0"/>
              <w:right w:val="single" w:sz="4" w:space="0" w:color="C0C0C0"/>
            </w:tcBorders>
            <w:shd w:val="clear" w:color="auto" w:fill="D9D9D9"/>
          </w:tcPr>
          <w:p w:rsidR="0046498E" w:rsidRPr="00687CCB" w:rsidRDefault="0046498E" w:rsidP="0046498E">
            <w:pPr>
              <w:suppressAutoHyphens/>
              <w:autoSpaceDE w:val="0"/>
              <w:spacing w:after="0" w:line="240" w:lineRule="auto"/>
              <w:jc w:val="center"/>
              <w:rPr>
                <w:rFonts w:eastAsia="Calibri" w:cstheme="minorHAnsi"/>
                <w:lang w:eastAsia="ar-SA"/>
              </w:rPr>
            </w:pPr>
            <w:r w:rsidRPr="00687CCB">
              <w:rPr>
                <w:rFonts w:eastAsia="Calibri" w:cstheme="minorHAnsi"/>
                <w:b/>
                <w:bCs/>
                <w:lang w:eastAsia="ar-SA"/>
              </w:rPr>
              <w:t>Wypełnia osoba przyjmująca Formularz zgłoszeniowy:</w:t>
            </w:r>
          </w:p>
        </w:tc>
      </w:tr>
      <w:tr w:rsidR="00D461E3" w:rsidRPr="00687CCB" w:rsidTr="00D461E3">
        <w:trPr>
          <w:trHeight w:val="462"/>
        </w:trPr>
        <w:tc>
          <w:tcPr>
            <w:tcW w:w="4709" w:type="dxa"/>
            <w:tcBorders>
              <w:top w:val="single" w:sz="4" w:space="0" w:color="C0C0C0"/>
              <w:left w:val="single" w:sz="4" w:space="0" w:color="C0C0C0"/>
              <w:bottom w:val="single" w:sz="4" w:space="0" w:color="C0C0C0"/>
            </w:tcBorders>
            <w:shd w:val="clear" w:color="auto" w:fill="D9D9D9"/>
          </w:tcPr>
          <w:p w:rsidR="00D461E3" w:rsidRPr="00687CCB" w:rsidRDefault="00D461E3" w:rsidP="0046498E">
            <w:pPr>
              <w:suppressAutoHyphens/>
              <w:autoSpaceDE w:val="0"/>
              <w:spacing w:after="0" w:line="240" w:lineRule="auto"/>
              <w:jc w:val="center"/>
              <w:rPr>
                <w:rFonts w:eastAsia="Calibri" w:cstheme="minorHAnsi"/>
                <w:lang w:eastAsia="ar-SA"/>
              </w:rPr>
            </w:pPr>
            <w:r w:rsidRPr="00687CCB">
              <w:rPr>
                <w:rFonts w:eastAsia="Calibri" w:cstheme="minorHAnsi"/>
                <w:lang w:eastAsia="ar-SA"/>
              </w:rPr>
              <w:t>Data wpływu Formularza Rekrutacyjnego</w:t>
            </w:r>
          </w:p>
        </w:tc>
        <w:tc>
          <w:tcPr>
            <w:tcW w:w="5272" w:type="dxa"/>
            <w:tcBorders>
              <w:top w:val="single" w:sz="4" w:space="0" w:color="C0C0C0"/>
              <w:left w:val="single" w:sz="4" w:space="0" w:color="C0C0C0"/>
              <w:bottom w:val="single" w:sz="4" w:space="0" w:color="C0C0C0"/>
              <w:right w:val="single" w:sz="4" w:space="0" w:color="C0C0C0"/>
            </w:tcBorders>
            <w:shd w:val="clear" w:color="auto" w:fill="D9D9D9"/>
          </w:tcPr>
          <w:p w:rsidR="00D461E3" w:rsidRPr="00687CCB" w:rsidRDefault="00D461E3" w:rsidP="0046498E">
            <w:pPr>
              <w:suppressAutoHyphens/>
              <w:autoSpaceDE w:val="0"/>
              <w:spacing w:after="0" w:line="240" w:lineRule="auto"/>
              <w:jc w:val="center"/>
              <w:rPr>
                <w:rFonts w:eastAsia="Calibri" w:cstheme="minorHAnsi"/>
                <w:lang w:eastAsia="ar-SA"/>
              </w:rPr>
            </w:pPr>
            <w:r w:rsidRPr="00687CCB">
              <w:rPr>
                <w:rFonts w:eastAsia="Calibri" w:cstheme="minorHAnsi"/>
                <w:lang w:eastAsia="ar-SA"/>
              </w:rPr>
              <w:t>Podpis osoby przyjmującej Formularz</w:t>
            </w:r>
          </w:p>
        </w:tc>
      </w:tr>
      <w:tr w:rsidR="00D461E3" w:rsidRPr="00687CCB" w:rsidTr="00D461E3">
        <w:trPr>
          <w:trHeight w:val="611"/>
        </w:trPr>
        <w:tc>
          <w:tcPr>
            <w:tcW w:w="4709" w:type="dxa"/>
            <w:tcBorders>
              <w:top w:val="single" w:sz="4" w:space="0" w:color="C0C0C0"/>
              <w:left w:val="single" w:sz="4" w:space="0" w:color="C0C0C0"/>
              <w:bottom w:val="single" w:sz="4" w:space="0" w:color="C0C0C0"/>
            </w:tcBorders>
            <w:shd w:val="clear" w:color="auto" w:fill="auto"/>
          </w:tcPr>
          <w:p w:rsidR="00D461E3" w:rsidRPr="00687CCB" w:rsidRDefault="00D461E3" w:rsidP="0046498E">
            <w:pPr>
              <w:suppressAutoHyphens/>
              <w:autoSpaceDE w:val="0"/>
              <w:snapToGrid w:val="0"/>
              <w:spacing w:after="0" w:line="240" w:lineRule="auto"/>
              <w:jc w:val="center"/>
              <w:rPr>
                <w:rFonts w:eastAsia="Calibri" w:cstheme="minorHAnsi"/>
                <w:b/>
                <w:bCs/>
                <w:lang w:eastAsia="ar-SA"/>
              </w:rPr>
            </w:pPr>
          </w:p>
          <w:p w:rsidR="00D461E3" w:rsidRPr="00687CCB" w:rsidRDefault="00D461E3" w:rsidP="0046498E">
            <w:pPr>
              <w:suppressAutoHyphens/>
              <w:autoSpaceDE w:val="0"/>
              <w:snapToGrid w:val="0"/>
              <w:spacing w:after="0" w:line="240" w:lineRule="auto"/>
              <w:jc w:val="center"/>
              <w:rPr>
                <w:rFonts w:eastAsia="Calibri" w:cstheme="minorHAnsi"/>
                <w:b/>
                <w:bCs/>
                <w:lang w:eastAsia="ar-SA"/>
              </w:rPr>
            </w:pPr>
          </w:p>
        </w:tc>
        <w:tc>
          <w:tcPr>
            <w:tcW w:w="5272" w:type="dxa"/>
            <w:tcBorders>
              <w:top w:val="single" w:sz="4" w:space="0" w:color="C0C0C0"/>
              <w:left w:val="single" w:sz="4" w:space="0" w:color="C0C0C0"/>
              <w:bottom w:val="single" w:sz="4" w:space="0" w:color="C0C0C0"/>
              <w:right w:val="single" w:sz="4" w:space="0" w:color="C0C0C0"/>
            </w:tcBorders>
            <w:shd w:val="clear" w:color="auto" w:fill="auto"/>
          </w:tcPr>
          <w:p w:rsidR="00D461E3" w:rsidRPr="00687CCB" w:rsidRDefault="00D461E3" w:rsidP="0046498E">
            <w:pPr>
              <w:suppressAutoHyphens/>
              <w:autoSpaceDE w:val="0"/>
              <w:snapToGrid w:val="0"/>
              <w:spacing w:after="0" w:line="240" w:lineRule="auto"/>
              <w:jc w:val="center"/>
              <w:rPr>
                <w:rFonts w:eastAsia="Calibri" w:cstheme="minorHAnsi"/>
                <w:b/>
                <w:bCs/>
                <w:lang w:eastAsia="ar-SA"/>
              </w:rPr>
            </w:pPr>
          </w:p>
        </w:tc>
      </w:tr>
    </w:tbl>
    <w:p w:rsidR="00D325A0" w:rsidRPr="00687CCB" w:rsidRDefault="00D325A0" w:rsidP="00A22C5E">
      <w:pPr>
        <w:suppressAutoHyphens/>
        <w:autoSpaceDE w:val="0"/>
        <w:spacing w:after="0" w:line="240" w:lineRule="auto"/>
        <w:rPr>
          <w:rFonts w:eastAsia="Calibri" w:cstheme="minorHAnsi"/>
          <w:b/>
          <w:bCs/>
          <w:lang w:eastAsia="ar-SA"/>
        </w:rPr>
      </w:pPr>
    </w:p>
    <w:p w:rsidR="00F20616" w:rsidRPr="00687CCB" w:rsidRDefault="00F20616" w:rsidP="00A22C5E">
      <w:pPr>
        <w:suppressAutoHyphens/>
        <w:autoSpaceDE w:val="0"/>
        <w:spacing w:after="0" w:line="240" w:lineRule="auto"/>
        <w:rPr>
          <w:rFonts w:eastAsia="Calibri" w:cstheme="minorHAnsi"/>
          <w:b/>
          <w:bCs/>
          <w:lang w:eastAsia="ar-SA"/>
        </w:rPr>
      </w:pPr>
    </w:p>
    <w:tbl>
      <w:tblPr>
        <w:tblW w:w="9966" w:type="dxa"/>
        <w:jc w:val="center"/>
        <w:tblLayout w:type="fixed"/>
        <w:tblLook w:val="0000"/>
      </w:tblPr>
      <w:tblGrid>
        <w:gridCol w:w="4938"/>
        <w:gridCol w:w="3137"/>
        <w:gridCol w:w="1859"/>
        <w:gridCol w:w="32"/>
      </w:tblGrid>
      <w:tr w:rsidR="0046498E" w:rsidRPr="00687CCB" w:rsidTr="00B62353">
        <w:trPr>
          <w:trHeight w:val="400"/>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tcPr>
          <w:p w:rsidR="0046498E" w:rsidRPr="00687CCB" w:rsidRDefault="0046498E" w:rsidP="0046498E">
            <w:pPr>
              <w:suppressAutoHyphens/>
              <w:spacing w:after="0" w:line="240" w:lineRule="auto"/>
              <w:jc w:val="center"/>
              <w:rPr>
                <w:rFonts w:eastAsia="Calibri" w:cstheme="minorHAnsi"/>
                <w:lang w:eastAsia="ar-SA"/>
              </w:rPr>
            </w:pPr>
            <w:r w:rsidRPr="00687CCB">
              <w:rPr>
                <w:rFonts w:eastAsia="Calibri" w:cstheme="minorHAnsi"/>
                <w:b/>
                <w:lang w:eastAsia="ar-SA"/>
              </w:rPr>
              <w:t>DANE PERSONALNE</w:t>
            </w:r>
          </w:p>
        </w:tc>
      </w:tr>
      <w:tr w:rsidR="0046498E"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46498E" w:rsidRPr="00687CCB" w:rsidRDefault="0046498E" w:rsidP="0046498E">
            <w:pPr>
              <w:suppressAutoHyphens/>
              <w:spacing w:after="0" w:line="240" w:lineRule="auto"/>
              <w:rPr>
                <w:rFonts w:eastAsia="Calibri" w:cstheme="minorHAnsi"/>
                <w:lang w:eastAsia="ar-SA"/>
              </w:rPr>
            </w:pPr>
            <w:r w:rsidRPr="00687CCB">
              <w:rPr>
                <w:rFonts w:eastAsia="Calibri" w:cstheme="minorHAnsi"/>
                <w:bCs/>
                <w:lang w:eastAsia="ar-SA"/>
              </w:rPr>
              <w:t xml:space="preserve">Imię/imiona: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46498E" w:rsidRPr="00687CCB" w:rsidRDefault="0046498E" w:rsidP="0046498E">
            <w:pPr>
              <w:suppressAutoHyphens/>
              <w:spacing w:after="0" w:line="240" w:lineRule="auto"/>
              <w:rPr>
                <w:rFonts w:eastAsia="Calibri" w:cstheme="minorHAnsi"/>
                <w:lang w:eastAsia="ar-SA"/>
              </w:rPr>
            </w:pPr>
            <w:r w:rsidRPr="00687CCB">
              <w:rPr>
                <w:rFonts w:eastAsia="Calibri" w:cstheme="minorHAnsi"/>
                <w:lang w:eastAsia="ar-SA"/>
              </w:rPr>
              <w:t xml:space="preserve">Nazwisko: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tr w:rsidR="0046498E"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46498E" w:rsidRPr="00687CCB" w:rsidRDefault="0046498E" w:rsidP="0046498E">
            <w:pPr>
              <w:suppressAutoHyphens/>
              <w:spacing w:after="0" w:line="240" w:lineRule="auto"/>
              <w:rPr>
                <w:rFonts w:eastAsia="Calibri" w:cstheme="minorHAnsi"/>
                <w:lang w:eastAsia="ar-SA"/>
              </w:rPr>
            </w:pPr>
            <w:bookmarkStart w:id="0" w:name="_Hlk12428058"/>
            <w:r w:rsidRPr="00687CCB">
              <w:rPr>
                <w:rFonts w:eastAsia="Calibri" w:cstheme="minorHAnsi"/>
                <w:bCs/>
                <w:lang w:eastAsia="ar-SA"/>
              </w:rPr>
              <w:t xml:space="preserve">Data urodzenia: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46498E" w:rsidRPr="00687CCB" w:rsidRDefault="0046498E" w:rsidP="0046498E">
            <w:pPr>
              <w:suppressAutoHyphens/>
              <w:spacing w:after="0" w:line="240" w:lineRule="auto"/>
              <w:rPr>
                <w:rFonts w:eastAsia="Calibri" w:cstheme="minorHAnsi"/>
                <w:lang w:eastAsia="ar-SA"/>
              </w:rPr>
            </w:pPr>
            <w:r w:rsidRPr="00687CCB">
              <w:rPr>
                <w:rFonts w:eastAsia="Calibri" w:cstheme="minorHAnsi"/>
                <w:lang w:eastAsia="ar-SA"/>
              </w:rPr>
              <w:t xml:space="preserve">Miejsce urodzenia: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bookmarkEnd w:id="0"/>
      <w:tr w:rsidR="0046498E" w:rsidRPr="00687CCB" w:rsidTr="00B62353">
        <w:trPr>
          <w:trHeight w:val="583"/>
          <w:jc w:val="center"/>
        </w:trPr>
        <w:tc>
          <w:tcPr>
            <w:tcW w:w="4938" w:type="dxa"/>
            <w:tcBorders>
              <w:top w:val="single" w:sz="4" w:space="0" w:color="C0C0C0"/>
              <w:left w:val="single" w:sz="4" w:space="0" w:color="C0C0C0"/>
              <w:bottom w:val="single" w:sz="4" w:space="0" w:color="C0C0C0"/>
              <w:right w:val="single" w:sz="4" w:space="0" w:color="C0C0C0"/>
            </w:tcBorders>
            <w:shd w:val="clear" w:color="auto" w:fill="auto"/>
            <w:vAlign w:val="bottom"/>
          </w:tcPr>
          <w:p w:rsidR="0046498E" w:rsidRPr="00687CCB" w:rsidRDefault="0046498E" w:rsidP="0046498E">
            <w:pPr>
              <w:suppressAutoHyphens/>
              <w:spacing w:after="0" w:line="240" w:lineRule="auto"/>
              <w:rPr>
                <w:rFonts w:eastAsia="Calibri" w:cstheme="minorHAnsi"/>
                <w:lang w:eastAsia="ar-SA"/>
              </w:rPr>
            </w:pPr>
            <w:r w:rsidRPr="00687CCB">
              <w:rPr>
                <w:rFonts w:eastAsia="Calibri" w:cstheme="minorHAnsi"/>
                <w:bCs/>
                <w:lang w:eastAsia="ar-SA"/>
              </w:rPr>
              <w:t>Płeć (</w:t>
            </w:r>
            <w:r w:rsidRPr="00687CCB">
              <w:rPr>
                <w:rFonts w:eastAsia="Calibri" w:cstheme="minorHAnsi"/>
                <w:iCs/>
                <w:lang w:eastAsia="ar-SA"/>
              </w:rPr>
              <w:t>właściwe zaznaczyć):</w:t>
            </w:r>
            <w:r w:rsidR="00A05582">
              <w:rPr>
                <w:rFonts w:eastAsia="Calibri" w:cstheme="minorHAnsi"/>
                <w:iCs/>
                <w:lang w:eastAsia="ar-SA"/>
              </w:rPr>
              <w:t>□</w:t>
            </w:r>
            <w:r w:rsidRPr="00687CCB">
              <w:rPr>
                <w:rFonts w:eastAsia="Calibri" w:cstheme="minorHAnsi"/>
                <w:iCs/>
                <w:lang w:eastAsia="ar-SA"/>
              </w:rPr>
              <w:t xml:space="preserve"> Kobieta  </w:t>
            </w:r>
            <w:r w:rsidR="00A05582">
              <w:rPr>
                <w:rFonts w:eastAsia="Calibri" w:cstheme="minorHAnsi"/>
                <w:iCs/>
                <w:lang w:eastAsia="ar-SA"/>
              </w:rPr>
              <w:t>□</w:t>
            </w:r>
            <w:r w:rsidRPr="00687CCB">
              <w:rPr>
                <w:rFonts w:eastAsia="Calibri" w:cstheme="minorHAnsi"/>
                <w:iCs/>
                <w:lang w:eastAsia="ar-SA"/>
              </w:rPr>
              <w:t xml:space="preserve"> Mężczyzna</w:t>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46498E" w:rsidRPr="00687CCB" w:rsidRDefault="0046498E" w:rsidP="0046498E">
            <w:pPr>
              <w:suppressAutoHyphens/>
              <w:spacing w:after="0" w:line="240" w:lineRule="auto"/>
              <w:rPr>
                <w:rFonts w:eastAsia="Calibri" w:cstheme="minorHAnsi"/>
                <w:lang w:eastAsia="ar-SA"/>
              </w:rPr>
            </w:pPr>
            <w:r w:rsidRPr="00687CCB">
              <w:rPr>
                <w:rFonts w:eastAsia="Calibri" w:cstheme="minorHAnsi"/>
                <w:lang w:eastAsia="ar-SA"/>
              </w:rPr>
              <w:t xml:space="preserve">PESEL: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tr w:rsidR="003D3F03" w:rsidRPr="00687CCB" w:rsidTr="00B62353">
        <w:trPr>
          <w:trHeight w:val="563"/>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bCs/>
                <w:lang w:eastAsia="ar-SA"/>
              </w:rPr>
              <w:t xml:space="preserve">Obywatelstwo: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tr w:rsidR="003D3F03" w:rsidRPr="00687CCB" w:rsidTr="00B62353">
        <w:trPr>
          <w:trHeight w:val="389"/>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vAlign w:val="bottom"/>
          </w:tcPr>
          <w:p w:rsidR="003D3F03" w:rsidRPr="00687CCB" w:rsidRDefault="003D3F03" w:rsidP="003D3F03">
            <w:pPr>
              <w:suppressAutoHyphens/>
              <w:spacing w:after="0" w:line="240" w:lineRule="auto"/>
              <w:jc w:val="center"/>
              <w:rPr>
                <w:rFonts w:eastAsia="Calibri" w:cstheme="minorHAnsi"/>
                <w:lang w:eastAsia="ar-SA"/>
              </w:rPr>
            </w:pPr>
            <w:r w:rsidRPr="00687CCB">
              <w:rPr>
                <w:rFonts w:eastAsia="Calibri" w:cstheme="minorHAnsi"/>
                <w:b/>
                <w:lang w:eastAsia="ar-SA"/>
              </w:rPr>
              <w:t>ADRES ZAMIESZKANIA</w:t>
            </w:r>
          </w:p>
        </w:tc>
      </w:tr>
      <w:tr w:rsidR="003D3F03"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Miejscowość: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autoSpaceDE w:val="0"/>
              <w:spacing w:after="0" w:line="240" w:lineRule="auto"/>
              <w:rPr>
                <w:rFonts w:eastAsia="Calibri" w:cstheme="minorHAnsi"/>
                <w:lang w:eastAsia="ar-SA"/>
              </w:rPr>
            </w:pPr>
            <w:r w:rsidRPr="00687CCB">
              <w:rPr>
                <w:rFonts w:eastAsia="Calibri" w:cstheme="minorHAnsi"/>
                <w:lang w:eastAsia="ar-SA"/>
              </w:rPr>
              <w:t xml:space="preserve">Ulica: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tr w:rsidR="003D3F03"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Numer domu: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lang w:eastAsia="ar-SA"/>
              </w:rPr>
              <w:t xml:space="preserve">Numer lokalu:  </w:t>
            </w:r>
            <w:r w:rsidRPr="00687CCB">
              <w:rPr>
                <w:rFonts w:eastAsia="Calibri" w:cstheme="minorHAnsi"/>
                <w:bCs/>
                <w:u w:val="single"/>
                <w:lang w:eastAsia="ar-SA"/>
              </w:rPr>
              <w:tab/>
            </w:r>
            <w:r w:rsidRPr="00687CCB">
              <w:rPr>
                <w:rFonts w:eastAsia="Calibri" w:cstheme="minorHAns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Kod pocztowy: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lang w:eastAsia="ar-SA"/>
              </w:rPr>
              <w:t>Poczta:</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tr w:rsidR="003D3F03"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bCs/>
                <w:lang w:eastAsia="ar-SA"/>
              </w:rPr>
              <w:t>Gmina:</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u w:val="single"/>
                <w:lang w:eastAsia="ar-SA"/>
              </w:rPr>
              <w:tab/>
            </w:r>
            <w:r w:rsidRPr="00687CCB">
              <w:rPr>
                <w:rFonts w:eastAsia="Calibri" w:cstheme="minorHAnsi"/>
                <w:u w:val="single"/>
                <w:lang w:eastAsia="ar-SA"/>
              </w:rPr>
              <w:tab/>
            </w:r>
            <w:r w:rsidRPr="00687CCB">
              <w:rPr>
                <w:rFonts w:eastAsia="Calibri" w:cstheme="minorHAnsi"/>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Powiat: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tr w:rsidR="003D3F03"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Województwo: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Obszar (</w:t>
            </w:r>
            <w:r w:rsidRPr="00687CCB">
              <w:rPr>
                <w:rFonts w:eastAsia="Calibri" w:cstheme="minorHAnsi"/>
                <w:iCs/>
                <w:lang w:eastAsia="ar-SA"/>
              </w:rPr>
              <w:t>właściwe zaznaczyć)</w:t>
            </w:r>
            <w:r w:rsidRPr="00687CCB">
              <w:rPr>
                <w:rFonts w:eastAsia="Calibri" w:cstheme="minorHAnsi"/>
                <w:lang w:eastAsia="ar-SA"/>
              </w:rPr>
              <w:t xml:space="preserve">:   </w:t>
            </w:r>
            <w:r w:rsidR="00A05582">
              <w:rPr>
                <w:rFonts w:eastAsia="Calibri" w:cstheme="minorHAnsi"/>
                <w:iCs/>
                <w:lang w:eastAsia="ar-SA"/>
              </w:rPr>
              <w:t>□</w:t>
            </w:r>
            <w:r w:rsidRPr="00687CCB">
              <w:rPr>
                <w:rFonts w:eastAsia="Calibri" w:cstheme="minorHAnsi"/>
                <w:iCs/>
                <w:lang w:eastAsia="ar-SA"/>
              </w:rPr>
              <w:t xml:space="preserve">miejski     </w:t>
            </w:r>
            <w:r w:rsidR="00A05582">
              <w:rPr>
                <w:rFonts w:eastAsia="Calibri" w:cstheme="minorHAnsi"/>
                <w:iCs/>
                <w:lang w:eastAsia="ar-SA"/>
              </w:rPr>
              <w:t>□</w:t>
            </w:r>
            <w:r w:rsidRPr="00687CCB">
              <w:rPr>
                <w:rFonts w:eastAsia="Calibri" w:cstheme="minorHAnsi"/>
                <w:iCs/>
                <w:lang w:eastAsia="ar-SA"/>
              </w:rPr>
              <w:t xml:space="preserve"> wiejski</w:t>
            </w:r>
          </w:p>
        </w:tc>
      </w:tr>
      <w:tr w:rsidR="003D3F03" w:rsidRPr="00687CCB" w:rsidTr="00B62353">
        <w:trPr>
          <w:trHeight w:val="399"/>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vAlign w:val="bottom"/>
          </w:tcPr>
          <w:p w:rsidR="003D3F03" w:rsidRPr="00687CCB" w:rsidRDefault="003D3F03" w:rsidP="003D3F03">
            <w:pPr>
              <w:suppressAutoHyphens/>
              <w:spacing w:after="0" w:line="240" w:lineRule="auto"/>
              <w:jc w:val="center"/>
              <w:rPr>
                <w:rFonts w:eastAsia="Calibri" w:cstheme="minorHAnsi"/>
                <w:lang w:eastAsia="ar-SA"/>
              </w:rPr>
            </w:pPr>
            <w:r w:rsidRPr="00687CCB">
              <w:rPr>
                <w:rFonts w:eastAsia="Calibri" w:cstheme="minorHAnsi"/>
                <w:b/>
                <w:bCs/>
                <w:lang w:eastAsia="ar-SA"/>
              </w:rPr>
              <w:t>ADRES DO KORESPONDENCJI (podać, jeśli jest inny niż adres zamieszkania):</w:t>
            </w:r>
          </w:p>
        </w:tc>
      </w:tr>
      <w:tr w:rsidR="003D3F03"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Miejscowość: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autoSpaceDE w:val="0"/>
              <w:spacing w:after="0" w:line="240" w:lineRule="auto"/>
              <w:rPr>
                <w:rFonts w:eastAsia="Calibri" w:cstheme="minorHAnsi"/>
                <w:lang w:eastAsia="ar-SA"/>
              </w:rPr>
            </w:pPr>
            <w:r w:rsidRPr="00687CCB">
              <w:rPr>
                <w:rFonts w:eastAsia="Calibri" w:cstheme="minorHAnsi"/>
                <w:lang w:eastAsia="ar-SA"/>
              </w:rPr>
              <w:t xml:space="preserve">Ulica: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tr w:rsidR="003D3F03"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Numer domu: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lang w:eastAsia="ar-SA"/>
              </w:rPr>
              <w:t xml:space="preserve">Numer lokalu:  </w:t>
            </w:r>
            <w:r w:rsidRPr="00687CCB">
              <w:rPr>
                <w:rFonts w:eastAsia="Calibri" w:cstheme="minorHAnsi"/>
                <w:bCs/>
                <w:u w:val="single"/>
                <w:lang w:eastAsia="ar-SA"/>
              </w:rPr>
              <w:tab/>
            </w:r>
            <w:r w:rsidRPr="00687CCB">
              <w:rPr>
                <w:rFonts w:eastAsia="Calibri" w:cstheme="minorHAns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Kod pocztowy: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lang w:eastAsia="ar-SA"/>
              </w:rPr>
              <w:t>Poczta:</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tr w:rsidR="003D3F03"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bCs/>
                <w:lang w:eastAsia="ar-SA"/>
              </w:rPr>
              <w:t>Gmina:</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u w:val="single"/>
                <w:lang w:eastAsia="ar-SA"/>
              </w:rPr>
              <w:tab/>
            </w:r>
            <w:r w:rsidRPr="00687CCB">
              <w:rPr>
                <w:rFonts w:eastAsia="Calibri" w:cstheme="minorHAnsi"/>
                <w:u w:val="single"/>
                <w:lang w:eastAsia="ar-SA"/>
              </w:rPr>
              <w:tab/>
            </w:r>
            <w:r w:rsidRPr="00687CCB">
              <w:rPr>
                <w:rFonts w:eastAsia="Calibri" w:cstheme="minorHAnsi"/>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Powiat: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tr w:rsidR="003D3F03"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Województwo: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Obszar (</w:t>
            </w:r>
            <w:r w:rsidRPr="00687CCB">
              <w:rPr>
                <w:rFonts w:eastAsia="Calibri" w:cstheme="minorHAnsi"/>
                <w:iCs/>
                <w:lang w:eastAsia="ar-SA"/>
              </w:rPr>
              <w:t>właściwe zaznaczyć)</w:t>
            </w:r>
            <w:r w:rsidRPr="00687CCB">
              <w:rPr>
                <w:rFonts w:eastAsia="Calibri" w:cstheme="minorHAnsi"/>
                <w:lang w:eastAsia="ar-SA"/>
              </w:rPr>
              <w:t xml:space="preserve">:   </w:t>
            </w:r>
            <w:r w:rsidR="008928CA">
              <w:rPr>
                <w:rFonts w:eastAsia="Calibri" w:cstheme="minorHAnsi"/>
                <w:iCs/>
                <w:lang w:eastAsia="ar-SA"/>
              </w:rPr>
              <w:t>□</w:t>
            </w:r>
            <w:r w:rsidRPr="00687CCB">
              <w:rPr>
                <w:rFonts w:eastAsia="Calibri" w:cstheme="minorHAnsi"/>
                <w:iCs/>
                <w:lang w:eastAsia="ar-SA"/>
              </w:rPr>
              <w:t xml:space="preserve"> miejski     </w:t>
            </w:r>
            <w:r w:rsidR="008928CA">
              <w:rPr>
                <w:rFonts w:eastAsia="Calibri" w:cstheme="minorHAnsi"/>
                <w:iCs/>
                <w:lang w:eastAsia="ar-SA"/>
              </w:rPr>
              <w:t>□</w:t>
            </w:r>
            <w:r w:rsidRPr="00687CCB">
              <w:rPr>
                <w:rFonts w:eastAsia="Calibri" w:cstheme="minorHAnsi"/>
                <w:iCs/>
                <w:lang w:eastAsia="ar-SA"/>
              </w:rPr>
              <w:t xml:space="preserve"> wiejski</w:t>
            </w:r>
          </w:p>
        </w:tc>
      </w:tr>
      <w:tr w:rsidR="003D3F03" w:rsidRPr="00687CCB" w:rsidTr="00B62353">
        <w:trPr>
          <w:trHeight w:val="395"/>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vAlign w:val="bottom"/>
          </w:tcPr>
          <w:p w:rsidR="003D3F03" w:rsidRPr="00687CCB" w:rsidRDefault="003D3F03" w:rsidP="003D3F03">
            <w:pPr>
              <w:suppressAutoHyphens/>
              <w:spacing w:after="0" w:line="240" w:lineRule="auto"/>
              <w:jc w:val="center"/>
              <w:rPr>
                <w:rFonts w:eastAsia="Calibri" w:cstheme="minorHAnsi"/>
                <w:lang w:eastAsia="ar-SA"/>
              </w:rPr>
            </w:pPr>
            <w:r w:rsidRPr="00687CCB">
              <w:rPr>
                <w:rFonts w:eastAsia="Calibri" w:cstheme="minorHAnsi"/>
                <w:b/>
                <w:lang w:eastAsia="ar-SA"/>
              </w:rPr>
              <w:t>DANE KONTAKTOWE</w:t>
            </w:r>
          </w:p>
        </w:tc>
      </w:tr>
      <w:tr w:rsidR="003D3F03" w:rsidRPr="00687CCB"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lastRenderedPageBreak/>
              <w:t xml:space="preserve">Numer telefonu: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Adres e-mail: </w:t>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r w:rsidRPr="00687CCB">
              <w:rPr>
                <w:rFonts w:eastAsia="Calibri" w:cstheme="minorHAnsi"/>
                <w:bCs/>
                <w:u w:val="single"/>
                <w:lang w:eastAsia="ar-SA"/>
              </w:rPr>
              <w:tab/>
            </w:r>
          </w:p>
        </w:tc>
      </w:tr>
      <w:tr w:rsidR="003D3F03" w:rsidRPr="00687CCB" w:rsidTr="00B62353">
        <w:trPr>
          <w:trHeight w:val="409"/>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vAlign w:val="bottom"/>
          </w:tcPr>
          <w:p w:rsidR="003D3F03" w:rsidRPr="00687CCB" w:rsidRDefault="003D3F03" w:rsidP="003D3F03">
            <w:pPr>
              <w:suppressAutoHyphens/>
              <w:spacing w:after="0" w:line="240" w:lineRule="auto"/>
              <w:jc w:val="center"/>
              <w:rPr>
                <w:rFonts w:eastAsia="Calibri" w:cstheme="minorHAnsi"/>
                <w:lang w:eastAsia="ar-SA"/>
              </w:rPr>
            </w:pPr>
            <w:r w:rsidRPr="00687CCB">
              <w:rPr>
                <w:rFonts w:eastAsia="Calibri" w:cstheme="minorHAnsi"/>
                <w:b/>
                <w:lang w:eastAsia="ar-SA"/>
              </w:rPr>
              <w:t xml:space="preserve">OŚWIADCZENIE DOTYCZĄCE WYKSZTAŁCENIA KANDYDATA </w:t>
            </w:r>
            <w:r w:rsidRPr="00687CCB">
              <w:rPr>
                <w:rFonts w:eastAsia="Calibri" w:cstheme="minorHAnsi"/>
                <w:b/>
                <w:lang w:eastAsia="ar-SA"/>
              </w:rPr>
              <w:br/>
              <w:t xml:space="preserve">(właściwe zaznaczyć - </w:t>
            </w:r>
            <w:r w:rsidRPr="00687CCB">
              <w:rPr>
                <w:rFonts w:eastAsia="Calibri" w:cstheme="minorHAnsi"/>
                <w:b/>
                <w:iCs/>
                <w:lang w:eastAsia="ar-SA"/>
              </w:rPr>
              <w:t>należy wykazać jeden, najwyższy ukończony poziom kształcenia</w:t>
            </w:r>
            <w:r w:rsidRPr="00687CCB">
              <w:rPr>
                <w:rFonts w:eastAsia="Calibri" w:cstheme="minorHAnsi"/>
                <w:b/>
                <w:lang w:eastAsia="ar-SA"/>
              </w:rPr>
              <w:t>):</w:t>
            </w:r>
          </w:p>
        </w:tc>
      </w:tr>
      <w:tr w:rsidR="003D3F03" w:rsidRPr="00687CCB" w:rsidTr="00E87F6B">
        <w:trPr>
          <w:trHeight w:val="562"/>
          <w:jc w:val="center"/>
        </w:trPr>
        <w:tc>
          <w:tcPr>
            <w:tcW w:w="4938" w:type="dxa"/>
            <w:tcBorders>
              <w:top w:val="single" w:sz="4" w:space="0" w:color="C0C0C0"/>
              <w:left w:val="single" w:sz="4" w:space="0" w:color="C0C0C0"/>
              <w:bottom w:val="single" w:sz="4" w:space="0" w:color="C0C0C0"/>
            </w:tcBorders>
            <w:shd w:val="clear" w:color="auto" w:fill="auto"/>
          </w:tcPr>
          <w:p w:rsidR="003D3F03" w:rsidRPr="00687CCB" w:rsidRDefault="008928CA" w:rsidP="003D3F03">
            <w:pPr>
              <w:suppressAutoHyphens/>
              <w:spacing w:after="0" w:line="240" w:lineRule="auto"/>
              <w:rPr>
                <w:rFonts w:eastAsia="Calibri" w:cstheme="minorHAnsi"/>
                <w:iCs/>
                <w:lang w:eastAsia="ar-SA"/>
              </w:rPr>
            </w:pPr>
            <w:r>
              <w:rPr>
                <w:rFonts w:eastAsia="Calibri" w:cstheme="minorHAnsi"/>
                <w:iCs/>
                <w:lang w:eastAsia="ar-SA"/>
              </w:rPr>
              <w:t>□</w:t>
            </w:r>
            <w:r w:rsidR="004816A1">
              <w:rPr>
                <w:rFonts w:eastAsia="Calibri" w:cstheme="minorHAnsi"/>
                <w:iCs/>
                <w:lang w:eastAsia="ar-SA"/>
              </w:rPr>
              <w:t xml:space="preserve"> </w:t>
            </w:r>
            <w:r w:rsidR="003D3F03" w:rsidRPr="00687CCB">
              <w:rPr>
                <w:rFonts w:eastAsia="Calibri" w:cstheme="minorHAnsi"/>
                <w:lang w:eastAsia="ar-SA"/>
              </w:rPr>
              <w:t>Brak (brak formalnego wykształcenia)</w:t>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tcPr>
          <w:p w:rsidR="003D3F03" w:rsidRPr="00687CCB" w:rsidRDefault="008928CA" w:rsidP="003D3F03">
            <w:pPr>
              <w:suppressAutoHyphens/>
              <w:spacing w:after="0" w:line="240" w:lineRule="auto"/>
              <w:rPr>
                <w:rFonts w:eastAsia="Calibri" w:cstheme="minorHAnsi"/>
                <w:lang w:eastAsia="ar-SA"/>
              </w:rPr>
            </w:pPr>
            <w:r>
              <w:rPr>
                <w:rFonts w:eastAsia="Calibri" w:cstheme="minorHAnsi"/>
                <w:iCs/>
                <w:lang w:eastAsia="ar-SA"/>
              </w:rPr>
              <w:t>□</w:t>
            </w:r>
            <w:r w:rsidR="004816A1">
              <w:rPr>
                <w:rFonts w:eastAsia="Calibri" w:cstheme="minorHAnsi"/>
                <w:iCs/>
                <w:lang w:eastAsia="ar-SA"/>
              </w:rPr>
              <w:t xml:space="preserve"> </w:t>
            </w:r>
            <w:r w:rsidR="003D3F03" w:rsidRPr="00687CCB">
              <w:rPr>
                <w:rFonts w:eastAsia="Calibri" w:cstheme="minorHAnsi"/>
                <w:lang w:eastAsia="ar-SA"/>
              </w:rPr>
              <w:t>Podstawowe (ukończona szkoła podstawowa)</w:t>
            </w:r>
          </w:p>
        </w:tc>
      </w:tr>
      <w:tr w:rsidR="003D3F03" w:rsidRPr="00687CCB" w:rsidTr="00E87F6B">
        <w:trPr>
          <w:trHeight w:val="567"/>
          <w:jc w:val="center"/>
        </w:trPr>
        <w:tc>
          <w:tcPr>
            <w:tcW w:w="4938" w:type="dxa"/>
            <w:tcBorders>
              <w:top w:val="single" w:sz="4" w:space="0" w:color="C0C0C0"/>
              <w:left w:val="single" w:sz="4" w:space="0" w:color="C0C0C0"/>
              <w:bottom w:val="single" w:sz="4" w:space="0" w:color="C0C0C0"/>
            </w:tcBorders>
            <w:shd w:val="clear" w:color="auto" w:fill="auto"/>
          </w:tcPr>
          <w:p w:rsidR="003D3F03" w:rsidRPr="00687CCB" w:rsidRDefault="008928CA" w:rsidP="00E87F6B">
            <w:pPr>
              <w:suppressAutoHyphens/>
              <w:spacing w:after="0" w:line="240" w:lineRule="auto"/>
              <w:ind w:left="176" w:hanging="176"/>
              <w:rPr>
                <w:rFonts w:eastAsia="Calibri" w:cstheme="minorHAnsi"/>
                <w:iCs/>
                <w:lang w:eastAsia="ar-SA"/>
              </w:rPr>
            </w:pPr>
            <w:r>
              <w:rPr>
                <w:rFonts w:eastAsia="Calibri" w:cstheme="minorHAnsi"/>
                <w:iCs/>
                <w:lang w:eastAsia="ar-SA"/>
              </w:rPr>
              <w:t>□</w:t>
            </w:r>
            <w:r w:rsidR="004816A1">
              <w:rPr>
                <w:rFonts w:eastAsia="Calibri" w:cstheme="minorHAnsi"/>
                <w:iCs/>
                <w:lang w:eastAsia="ar-SA"/>
              </w:rPr>
              <w:t xml:space="preserve"> </w:t>
            </w:r>
            <w:r w:rsidR="003D3F03" w:rsidRPr="00687CCB">
              <w:rPr>
                <w:rFonts w:eastAsia="Calibri" w:cstheme="minorHAnsi"/>
                <w:lang w:eastAsia="ar-SA"/>
              </w:rPr>
              <w:t xml:space="preserve">Gimnazjalne (kształcenie ukończone na poziomie </w:t>
            </w:r>
            <w:r w:rsidR="003D3F03" w:rsidRPr="00687CCB">
              <w:rPr>
                <w:rFonts w:eastAsia="Calibri" w:cstheme="minorHAnsi"/>
                <w:lang w:eastAsia="ar-SA"/>
              </w:rPr>
              <w:br/>
              <w:t xml:space="preserve"> szkoły gimnazjalnej)</w:t>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tcPr>
          <w:p w:rsidR="003D3F03" w:rsidRPr="00687CCB" w:rsidRDefault="008928CA" w:rsidP="00E87F6B">
            <w:pPr>
              <w:suppressAutoHyphens/>
              <w:spacing w:after="0" w:line="240" w:lineRule="auto"/>
              <w:ind w:left="182" w:hanging="182"/>
              <w:rPr>
                <w:rFonts w:eastAsia="Calibri" w:cstheme="minorHAnsi"/>
                <w:lang w:eastAsia="ar-SA"/>
              </w:rPr>
            </w:pPr>
            <w:r>
              <w:rPr>
                <w:rFonts w:eastAsia="Calibri" w:cstheme="minorHAnsi"/>
                <w:iCs/>
                <w:lang w:eastAsia="ar-SA"/>
              </w:rPr>
              <w:t>□</w:t>
            </w:r>
            <w:r w:rsidR="004816A1">
              <w:rPr>
                <w:rFonts w:eastAsia="Calibri" w:cstheme="minorHAnsi"/>
                <w:iCs/>
                <w:lang w:eastAsia="ar-SA"/>
              </w:rPr>
              <w:t xml:space="preserve"> </w:t>
            </w:r>
            <w:r w:rsidR="003D3F03" w:rsidRPr="00687CCB">
              <w:rPr>
                <w:rFonts w:eastAsia="Calibri" w:cstheme="minorHAnsi"/>
                <w:lang w:eastAsia="ar-SA"/>
              </w:rPr>
              <w:t xml:space="preserve">Ponadgimnazjalne (ukończona szkoła średnia </w:t>
            </w:r>
            <w:r w:rsidR="003D3F03" w:rsidRPr="00687CCB">
              <w:rPr>
                <w:rFonts w:eastAsia="Calibri" w:cstheme="minorHAnsi"/>
                <w:lang w:eastAsia="ar-SA"/>
              </w:rPr>
              <w:br/>
              <w:t xml:space="preserve"> lub zasadnicza zawodowa)</w:t>
            </w:r>
          </w:p>
        </w:tc>
      </w:tr>
      <w:tr w:rsidR="003D3F03" w:rsidRPr="00687CCB" w:rsidTr="00E87F6B">
        <w:trPr>
          <w:trHeight w:val="562"/>
          <w:jc w:val="center"/>
        </w:trPr>
        <w:tc>
          <w:tcPr>
            <w:tcW w:w="4938" w:type="dxa"/>
            <w:tcBorders>
              <w:top w:val="single" w:sz="4" w:space="0" w:color="C0C0C0"/>
              <w:left w:val="single" w:sz="4" w:space="0" w:color="C0C0C0"/>
              <w:bottom w:val="single" w:sz="4" w:space="0" w:color="C0C0C0"/>
            </w:tcBorders>
            <w:shd w:val="clear" w:color="auto" w:fill="auto"/>
          </w:tcPr>
          <w:p w:rsidR="003D3F03" w:rsidRPr="00687CCB" w:rsidRDefault="008928CA" w:rsidP="003D3F03">
            <w:pPr>
              <w:suppressAutoHyphens/>
              <w:spacing w:after="0" w:line="240" w:lineRule="auto"/>
              <w:ind w:left="176" w:hanging="142"/>
              <w:rPr>
                <w:rFonts w:eastAsia="Calibri" w:cstheme="minorHAnsi"/>
                <w:lang w:eastAsia="ar-SA"/>
              </w:rPr>
            </w:pPr>
            <w:r>
              <w:rPr>
                <w:rFonts w:eastAsia="Calibri" w:cstheme="minorHAnsi"/>
                <w:iCs/>
                <w:lang w:eastAsia="ar-SA"/>
              </w:rPr>
              <w:t xml:space="preserve">□ </w:t>
            </w:r>
            <w:r w:rsidR="003D3F03" w:rsidRPr="00687CCB">
              <w:rPr>
                <w:rFonts w:eastAsia="Calibri" w:cstheme="minorHAnsi"/>
                <w:iCs/>
                <w:lang w:eastAsia="ar-SA"/>
              </w:rPr>
              <w:t>P</w:t>
            </w:r>
            <w:r w:rsidR="003D3F03" w:rsidRPr="00687CCB">
              <w:rPr>
                <w:rFonts w:eastAsia="Calibri" w:cstheme="minorHAnsi"/>
                <w:lang w:eastAsia="ar-SA"/>
              </w:rPr>
              <w:t xml:space="preserve">olicealne (kształcenie ukończone na poziomie </w:t>
            </w:r>
            <w:r w:rsidR="003D3F03" w:rsidRPr="00687CCB">
              <w:rPr>
                <w:rFonts w:eastAsia="Calibri" w:cstheme="minorHAnsi"/>
                <w:lang w:eastAsia="ar-SA"/>
              </w:rPr>
              <w:br/>
              <w:t xml:space="preserve">  wyższym niż na poziomie szkoły średniej, </w:t>
            </w:r>
            <w:r w:rsidR="003D3F03" w:rsidRPr="00687CCB">
              <w:rPr>
                <w:rFonts w:eastAsia="Calibri" w:cstheme="minorHAnsi"/>
                <w:lang w:eastAsia="ar-SA"/>
              </w:rPr>
              <w:br/>
              <w:t xml:space="preserve">  lecz nie będące wykształceniem wyższym)</w:t>
            </w:r>
          </w:p>
          <w:p w:rsidR="004B29DC" w:rsidRPr="00687CCB" w:rsidRDefault="004B29DC" w:rsidP="003D3F03">
            <w:pPr>
              <w:suppressAutoHyphens/>
              <w:spacing w:after="0" w:line="240" w:lineRule="auto"/>
              <w:ind w:left="176" w:hanging="142"/>
              <w:rPr>
                <w:rFonts w:eastAsia="Calibri" w:cstheme="minorHAnsi"/>
                <w:iCs/>
                <w:lang w:eastAsia="ar-SA"/>
              </w:rPr>
            </w:pP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tcPr>
          <w:p w:rsidR="003D3F03" w:rsidRPr="00687CCB" w:rsidRDefault="008928CA" w:rsidP="003D3F03">
            <w:pPr>
              <w:suppressAutoHyphens/>
              <w:spacing w:after="0" w:line="240" w:lineRule="auto"/>
              <w:rPr>
                <w:rFonts w:eastAsia="Calibri" w:cstheme="minorHAnsi"/>
                <w:lang w:eastAsia="ar-SA"/>
              </w:rPr>
            </w:pPr>
            <w:r>
              <w:rPr>
                <w:rFonts w:eastAsia="Calibri" w:cstheme="minorHAnsi"/>
                <w:iCs/>
                <w:lang w:eastAsia="ar-SA"/>
              </w:rPr>
              <w:t>□</w:t>
            </w:r>
            <w:r w:rsidR="004816A1">
              <w:rPr>
                <w:rFonts w:eastAsia="Calibri" w:cstheme="minorHAnsi"/>
                <w:iCs/>
                <w:lang w:eastAsia="ar-SA"/>
              </w:rPr>
              <w:t xml:space="preserve"> </w:t>
            </w:r>
            <w:r w:rsidR="003D3F03" w:rsidRPr="00687CCB">
              <w:rPr>
                <w:rFonts w:eastAsia="Calibri" w:cstheme="minorHAnsi"/>
                <w:lang w:eastAsia="ar-SA"/>
              </w:rPr>
              <w:t>Wyższe (licencjackie, magisterskie, doktoranckie)</w:t>
            </w:r>
          </w:p>
        </w:tc>
      </w:tr>
      <w:tr w:rsidR="003D3F03" w:rsidRPr="00687CCB" w:rsidTr="00B62353">
        <w:trPr>
          <w:trHeight w:val="447"/>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vAlign w:val="bottom"/>
          </w:tcPr>
          <w:p w:rsidR="003D3F03" w:rsidRPr="00687CCB" w:rsidRDefault="003D3F03" w:rsidP="003D3F03">
            <w:pPr>
              <w:suppressAutoHyphens/>
              <w:spacing w:after="0" w:line="240" w:lineRule="auto"/>
              <w:jc w:val="center"/>
              <w:rPr>
                <w:rFonts w:eastAsia="Calibri" w:cstheme="minorHAnsi"/>
                <w:iCs/>
                <w:lang w:eastAsia="ar-SA"/>
              </w:rPr>
            </w:pPr>
            <w:r w:rsidRPr="00687CCB">
              <w:rPr>
                <w:rFonts w:eastAsia="Calibri" w:cstheme="minorHAnsi"/>
                <w:b/>
                <w:lang w:eastAsia="ar-SA"/>
              </w:rPr>
              <w:t xml:space="preserve">OŚWIADCZENIE DOTYCZĄCE STATUSU ZAWODOWEGO (właściwe zaznaczyć): </w:t>
            </w:r>
          </w:p>
          <w:p w:rsidR="003D3F03" w:rsidRPr="00687CCB" w:rsidRDefault="003D3F03" w:rsidP="003D3F03">
            <w:pPr>
              <w:suppressAutoHyphens/>
              <w:spacing w:after="0" w:line="240" w:lineRule="auto"/>
              <w:jc w:val="center"/>
              <w:rPr>
                <w:rFonts w:eastAsia="Calibri" w:cstheme="minorHAnsi"/>
                <w:iCs/>
                <w:lang w:eastAsia="ar-SA"/>
              </w:rPr>
            </w:pPr>
          </w:p>
        </w:tc>
      </w:tr>
      <w:tr w:rsidR="003D3F03" w:rsidRPr="00687CCB" w:rsidTr="00B62353">
        <w:trPr>
          <w:trHeight w:val="978"/>
          <w:jc w:val="center"/>
        </w:trPr>
        <w:tc>
          <w:tcPr>
            <w:tcW w:w="9966" w:type="dxa"/>
            <w:gridSpan w:val="4"/>
            <w:tcBorders>
              <w:top w:val="single" w:sz="4" w:space="0" w:color="C0C0C0"/>
              <w:left w:val="single" w:sz="4" w:space="0" w:color="C0C0C0"/>
              <w:right w:val="single" w:sz="4" w:space="0" w:color="C0C0C0"/>
            </w:tcBorders>
            <w:shd w:val="clear" w:color="auto" w:fill="auto"/>
            <w:vAlign w:val="bottom"/>
          </w:tcPr>
          <w:p w:rsidR="003D3F03" w:rsidRPr="00687CCB" w:rsidRDefault="003D3F03" w:rsidP="00BB1541">
            <w:pPr>
              <w:suppressAutoHyphens/>
              <w:spacing w:after="0" w:line="240" w:lineRule="auto"/>
              <w:rPr>
                <w:rFonts w:eastAsia="Calibri" w:cstheme="minorHAnsi"/>
                <w:lang w:eastAsia="ar-SA"/>
              </w:rPr>
            </w:pPr>
            <w:r w:rsidRPr="00687CCB">
              <w:rPr>
                <w:rFonts w:eastAsia="Calibri" w:cstheme="minorHAnsi"/>
                <w:lang w:eastAsia="ar-SA"/>
              </w:rPr>
              <w:t xml:space="preserve">1. </w:t>
            </w:r>
            <w:r w:rsidRPr="00687CCB">
              <w:rPr>
                <w:rFonts w:eastAsia="Calibri" w:cstheme="minorHAnsi"/>
                <w:b/>
                <w:lang w:eastAsia="ar-SA"/>
              </w:rPr>
              <w:t>Jestem osobą bezrobotną zarejestrowaną w Urzędzie Pracy</w:t>
            </w:r>
            <w:r w:rsidRPr="00687CCB">
              <w:rPr>
                <w:rFonts w:eastAsia="Calibri" w:cstheme="minorHAnsi"/>
                <w:vertAlign w:val="superscript"/>
                <w:lang w:eastAsia="ar-SA"/>
              </w:rPr>
              <w:footnoteReference w:id="2"/>
            </w:r>
            <w:r w:rsidRPr="00687CCB">
              <w:rPr>
                <w:rFonts w:eastAsia="Calibri" w:cstheme="minorHAnsi"/>
                <w:lang w:eastAsia="ar-SA"/>
              </w:rPr>
              <w:t xml:space="preserve">:     </w:t>
            </w:r>
            <w:r w:rsidR="008928CA">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 xml:space="preserve">TAK                </w:t>
            </w:r>
            <w:r w:rsidR="008928CA">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NIE</w:t>
            </w:r>
          </w:p>
          <w:p w:rsidR="00AC1104" w:rsidRPr="00687CCB" w:rsidRDefault="00AC1104" w:rsidP="00BB1541">
            <w:pPr>
              <w:suppressAutoHyphens/>
              <w:spacing w:after="0" w:line="240" w:lineRule="auto"/>
              <w:rPr>
                <w:rFonts w:eastAsia="Calibri" w:cstheme="minorHAnsi"/>
                <w:lang w:eastAsia="ar-SA"/>
              </w:rPr>
            </w:pPr>
          </w:p>
          <w:p w:rsidR="003D3F03" w:rsidRPr="00687CCB" w:rsidRDefault="00BB1541" w:rsidP="002B61B2">
            <w:pPr>
              <w:suppressLineNumbers/>
              <w:suppressAutoHyphens/>
              <w:spacing w:after="0" w:line="276" w:lineRule="auto"/>
              <w:ind w:left="284" w:hanging="105"/>
              <w:rPr>
                <w:rFonts w:eastAsia="Calibri" w:cstheme="minorHAnsi"/>
                <w:lang w:eastAsia="ar-SA"/>
              </w:rPr>
            </w:pPr>
            <w:r w:rsidRPr="00687CCB">
              <w:rPr>
                <w:rFonts w:eastAsia="Calibri" w:cstheme="minorHAnsi"/>
                <w:lang w:eastAsia="ar-SA"/>
              </w:rPr>
              <w:t xml:space="preserve">W tym jestem osobą długotrwale bezrobotną:     </w:t>
            </w:r>
            <w:r w:rsidR="008928CA">
              <w:rPr>
                <w:rFonts w:eastAsia="Calibri" w:cstheme="minorHAnsi"/>
                <w:iCs/>
                <w:lang w:eastAsia="ar-SA"/>
              </w:rPr>
              <w:t xml:space="preserve">□ </w:t>
            </w:r>
            <w:r w:rsidRPr="00687CCB">
              <w:rPr>
                <w:rFonts w:eastAsia="Calibri" w:cstheme="minorHAnsi"/>
                <w:lang w:eastAsia="ar-SA"/>
              </w:rPr>
              <w:t xml:space="preserve">TAK          </w:t>
            </w:r>
            <w:r w:rsidR="008928CA">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NIE</w:t>
            </w:r>
          </w:p>
          <w:p w:rsidR="003D3F03" w:rsidRPr="00687CCB" w:rsidRDefault="003D3F03" w:rsidP="00BB1541">
            <w:pPr>
              <w:suppressLineNumbers/>
              <w:suppressAutoHyphens/>
              <w:spacing w:after="0" w:line="276" w:lineRule="auto"/>
              <w:ind w:left="284" w:hanging="105"/>
              <w:rPr>
                <w:rFonts w:eastAsia="Calibri" w:cstheme="minorHAnsi"/>
                <w:lang w:eastAsia="ar-SA"/>
              </w:rPr>
            </w:pPr>
          </w:p>
        </w:tc>
      </w:tr>
      <w:tr w:rsidR="003D3F03" w:rsidRPr="00687CCB" w:rsidTr="00B62353">
        <w:trPr>
          <w:trHeight w:val="485"/>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D3F03" w:rsidP="003D3F03">
            <w:pPr>
              <w:suppressAutoHyphens/>
              <w:spacing w:after="0" w:line="240" w:lineRule="auto"/>
              <w:rPr>
                <w:rFonts w:eastAsia="Calibri" w:cstheme="minorHAnsi"/>
                <w:lang w:eastAsia="ar-SA"/>
              </w:rPr>
            </w:pPr>
            <w:r w:rsidRPr="00687CCB">
              <w:rPr>
                <w:rFonts w:eastAsia="Calibri" w:cstheme="minorHAnsi"/>
                <w:iCs/>
                <w:lang w:eastAsia="ar-SA"/>
              </w:rPr>
              <w:t xml:space="preserve">2. </w:t>
            </w:r>
            <w:r w:rsidRPr="00687CCB">
              <w:rPr>
                <w:rFonts w:eastAsia="Calibri" w:cstheme="minorHAnsi"/>
                <w:b/>
                <w:lang w:eastAsia="ar-SA"/>
              </w:rPr>
              <w:t>Jestem osobą bezrobotną niezarejestrowaną w Urzędzie Pracy</w:t>
            </w:r>
            <w:r w:rsidR="00C74760" w:rsidRPr="00687CCB">
              <w:rPr>
                <w:rFonts w:eastAsia="Calibri" w:cstheme="minorHAnsi"/>
                <w:b/>
                <w:vertAlign w:val="superscript"/>
                <w:lang w:eastAsia="ar-SA"/>
              </w:rPr>
              <w:t>1</w:t>
            </w:r>
            <w:r w:rsidR="00F22675" w:rsidRPr="00687CCB">
              <w:rPr>
                <w:rFonts w:eastAsia="Calibri" w:cstheme="minorHAnsi"/>
                <w:b/>
                <w:vertAlign w:val="superscript"/>
                <w:lang w:eastAsia="ar-SA"/>
              </w:rPr>
              <w:t>,</w:t>
            </w:r>
            <w:r w:rsidRPr="00687CCB">
              <w:rPr>
                <w:rFonts w:eastAsia="Calibri" w:cstheme="minorHAnsi"/>
                <w:lang w:eastAsia="ar-SA"/>
              </w:rPr>
              <w:t>:</w:t>
            </w:r>
            <w:r w:rsidR="008928CA">
              <w:rPr>
                <w:rFonts w:eastAsia="Calibri" w:cstheme="minorHAnsi"/>
                <w:iCs/>
                <w:lang w:eastAsia="ar-SA"/>
              </w:rPr>
              <w:t xml:space="preserve">□ </w:t>
            </w:r>
            <w:r w:rsidRPr="00687CCB">
              <w:rPr>
                <w:rFonts w:eastAsia="Calibri" w:cstheme="minorHAnsi"/>
                <w:lang w:eastAsia="ar-SA"/>
              </w:rPr>
              <w:t xml:space="preserve">TAK                </w:t>
            </w:r>
            <w:r w:rsidR="008928CA">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NIE</w:t>
            </w:r>
          </w:p>
          <w:p w:rsidR="00AC1104" w:rsidRPr="00687CCB" w:rsidRDefault="00AC1104" w:rsidP="003D3F03">
            <w:pPr>
              <w:suppressAutoHyphens/>
              <w:spacing w:after="0" w:line="240" w:lineRule="auto"/>
              <w:rPr>
                <w:rFonts w:eastAsia="Calibri" w:cstheme="minorHAnsi"/>
                <w:lang w:eastAsia="ar-SA"/>
              </w:rPr>
            </w:pPr>
          </w:p>
          <w:p w:rsidR="003D3F03" w:rsidRPr="00687CCB" w:rsidRDefault="00B11DF3" w:rsidP="00AC1104">
            <w:pPr>
              <w:suppressLineNumbers/>
              <w:suppressAutoHyphens/>
              <w:spacing w:after="0" w:line="276" w:lineRule="auto"/>
              <w:ind w:left="284" w:hanging="105"/>
              <w:rPr>
                <w:rFonts w:eastAsia="Calibri" w:cstheme="minorHAnsi"/>
                <w:lang w:eastAsia="ar-SA"/>
              </w:rPr>
            </w:pPr>
            <w:r w:rsidRPr="00687CCB">
              <w:rPr>
                <w:rFonts w:eastAsia="Calibri" w:cstheme="minorHAnsi"/>
                <w:lang w:eastAsia="ar-SA"/>
              </w:rPr>
              <w:t xml:space="preserve">W tym jestem osobą długotrwale bezrobotną:     </w:t>
            </w:r>
            <w:r w:rsidR="008928CA">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 xml:space="preserve">TAK         </w:t>
            </w:r>
            <w:r w:rsidR="008928CA">
              <w:rPr>
                <w:rFonts w:eastAsia="Calibri" w:cstheme="minorHAnsi"/>
                <w:iCs/>
                <w:lang w:eastAsia="ar-SA"/>
              </w:rPr>
              <w:t xml:space="preserve">□ </w:t>
            </w:r>
            <w:r w:rsidRPr="00687CCB">
              <w:rPr>
                <w:rFonts w:eastAsia="Calibri" w:cstheme="minorHAnsi"/>
                <w:lang w:eastAsia="ar-SA"/>
              </w:rPr>
              <w:t>NIE</w:t>
            </w:r>
          </w:p>
          <w:p w:rsidR="003D3F03" w:rsidRPr="00687CCB" w:rsidRDefault="003D3F03" w:rsidP="003D3F03">
            <w:pPr>
              <w:suppressAutoHyphens/>
              <w:spacing w:after="0" w:line="240" w:lineRule="auto"/>
              <w:ind w:left="179"/>
              <w:rPr>
                <w:rFonts w:eastAsia="Calibri" w:cstheme="minorHAnsi"/>
                <w:iCs/>
                <w:lang w:eastAsia="ar-SA"/>
              </w:rPr>
            </w:pPr>
          </w:p>
          <w:p w:rsidR="003D3F03" w:rsidRPr="00687CCB" w:rsidRDefault="003D3F03" w:rsidP="003D3F03">
            <w:pPr>
              <w:suppressAutoHyphens/>
              <w:spacing w:after="0" w:line="240" w:lineRule="auto"/>
              <w:rPr>
                <w:rFonts w:eastAsia="Calibri" w:cstheme="minorHAnsi"/>
                <w:iCs/>
                <w:lang w:eastAsia="ar-SA"/>
              </w:rPr>
            </w:pPr>
          </w:p>
          <w:p w:rsidR="003D3F03" w:rsidRPr="00687CCB" w:rsidRDefault="003D3F03" w:rsidP="003D3F03">
            <w:pPr>
              <w:suppressAutoHyphens/>
              <w:spacing w:after="0" w:line="240" w:lineRule="auto"/>
              <w:ind w:left="179"/>
              <w:rPr>
                <w:rFonts w:eastAsia="Calibri" w:cstheme="minorHAnsi"/>
                <w:iCs/>
                <w:lang w:eastAsia="ar-SA"/>
              </w:rPr>
            </w:pPr>
          </w:p>
        </w:tc>
      </w:tr>
      <w:tr w:rsidR="003D3F03" w:rsidRPr="00687CCB" w:rsidTr="00B62353">
        <w:trPr>
          <w:trHeight w:val="421"/>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E5690C" w:rsidRPr="00687CCB" w:rsidRDefault="003D3F03" w:rsidP="003D3F03">
            <w:pPr>
              <w:suppressAutoHyphens/>
              <w:spacing w:after="0" w:line="240" w:lineRule="auto"/>
              <w:rPr>
                <w:rFonts w:eastAsia="Times New Roman" w:cstheme="minorHAnsi"/>
                <w:lang w:eastAsia="ar-SA"/>
              </w:rPr>
            </w:pPr>
            <w:r w:rsidRPr="00687CCB">
              <w:rPr>
                <w:rFonts w:eastAsia="Calibri" w:cstheme="minorHAnsi"/>
                <w:lang w:eastAsia="ar-SA"/>
              </w:rPr>
              <w:t xml:space="preserve">3. </w:t>
            </w:r>
            <w:r w:rsidRPr="00687CCB">
              <w:rPr>
                <w:rFonts w:eastAsia="Calibri" w:cstheme="minorHAnsi"/>
                <w:b/>
                <w:lang w:eastAsia="ar-SA"/>
              </w:rPr>
              <w:t>Jestem osobą bierną zawodowo</w:t>
            </w:r>
            <w:r w:rsidRPr="00687CCB">
              <w:rPr>
                <w:rFonts w:eastAsia="Calibri" w:cstheme="minorHAnsi"/>
                <w:vertAlign w:val="superscript"/>
                <w:lang w:eastAsia="ar-SA"/>
              </w:rPr>
              <w:footnoteReference w:id="3"/>
            </w:r>
            <w:r w:rsidR="008928CA">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 xml:space="preserve">TAK                </w:t>
            </w:r>
            <w:r w:rsidR="008928CA">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NIE</w:t>
            </w:r>
          </w:p>
          <w:p w:rsidR="00E5690C" w:rsidRPr="00687CCB" w:rsidRDefault="00E5690C" w:rsidP="00833466">
            <w:pPr>
              <w:rPr>
                <w:rFonts w:eastAsia="Times New Roman" w:cstheme="minorHAnsi"/>
                <w:lang w:eastAsia="ar-SA"/>
              </w:rPr>
            </w:pPr>
            <w:r w:rsidRPr="00687CCB">
              <w:rPr>
                <w:rFonts w:eastAsia="Times New Roman" w:cstheme="minorHAnsi"/>
                <w:lang w:eastAsia="ar-SA"/>
              </w:rPr>
              <w:t>W tym osobą</w:t>
            </w:r>
            <w:r w:rsidR="004816A1">
              <w:rPr>
                <w:rFonts w:eastAsia="Times New Roman" w:cstheme="minorHAnsi"/>
                <w:lang w:eastAsia="ar-SA"/>
              </w:rPr>
              <w:t xml:space="preserve"> </w:t>
            </w:r>
            <w:r w:rsidR="00833466" w:rsidRPr="00687CCB">
              <w:rPr>
                <w:rFonts w:eastAsia="Times New Roman" w:cstheme="minorHAnsi"/>
                <w:lang w:eastAsia="ar-SA"/>
              </w:rPr>
              <w:t>uczącą się (uczestniczącą w kształceniu formalnym, tj. uczęszczającą do</w:t>
            </w:r>
            <w:r w:rsidR="004816A1">
              <w:rPr>
                <w:rFonts w:eastAsia="Times New Roman" w:cstheme="minorHAnsi"/>
                <w:lang w:eastAsia="ar-SA"/>
              </w:rPr>
              <w:t xml:space="preserve"> </w:t>
            </w:r>
            <w:r w:rsidR="00833466" w:rsidRPr="00687CCB">
              <w:rPr>
                <w:rFonts w:eastAsia="Times New Roman" w:cstheme="minorHAnsi"/>
                <w:lang w:eastAsia="ar-SA"/>
              </w:rPr>
              <w:t xml:space="preserve">szkoły/placówki </w:t>
            </w:r>
            <w:r w:rsidR="00184EFB" w:rsidRPr="00687CCB">
              <w:rPr>
                <w:rFonts w:eastAsia="Times New Roman" w:cstheme="minorHAnsi"/>
                <w:lang w:eastAsia="ar-SA"/>
              </w:rPr>
              <w:br/>
            </w:r>
            <w:r w:rsidR="00833466" w:rsidRPr="00687CCB">
              <w:rPr>
                <w:rFonts w:eastAsia="Times New Roman" w:cstheme="minorHAnsi"/>
                <w:lang w:eastAsia="ar-SA"/>
              </w:rPr>
              <w:t>kształcenia formalnego, obowiązkowego)</w:t>
            </w:r>
            <w:r w:rsidR="008928CA">
              <w:rPr>
                <w:rFonts w:eastAsia="Calibri" w:cstheme="minorHAnsi"/>
                <w:iCs/>
                <w:lang w:eastAsia="ar-SA"/>
              </w:rPr>
              <w:t>□</w:t>
            </w:r>
            <w:r w:rsidR="004816A1">
              <w:rPr>
                <w:rFonts w:eastAsia="Calibri" w:cstheme="minorHAnsi"/>
                <w:iCs/>
                <w:lang w:eastAsia="ar-SA"/>
              </w:rPr>
              <w:t xml:space="preserve"> </w:t>
            </w:r>
            <w:r w:rsidR="007240C6" w:rsidRPr="00687CCB">
              <w:rPr>
                <w:rFonts w:eastAsia="Calibri" w:cstheme="minorHAnsi"/>
                <w:lang w:eastAsia="ar-SA"/>
              </w:rPr>
              <w:t xml:space="preserve">TAK                </w:t>
            </w:r>
            <w:r w:rsidR="008928CA">
              <w:rPr>
                <w:rFonts w:eastAsia="Calibri" w:cstheme="minorHAnsi"/>
                <w:iCs/>
                <w:lang w:eastAsia="ar-SA"/>
              </w:rPr>
              <w:t>□</w:t>
            </w:r>
            <w:r w:rsidR="004816A1">
              <w:rPr>
                <w:rFonts w:eastAsia="Calibri" w:cstheme="minorHAnsi"/>
                <w:iCs/>
                <w:lang w:eastAsia="ar-SA"/>
              </w:rPr>
              <w:t xml:space="preserve"> </w:t>
            </w:r>
            <w:r w:rsidR="007240C6" w:rsidRPr="00687CCB">
              <w:rPr>
                <w:rFonts w:eastAsia="Calibri" w:cstheme="minorHAnsi"/>
                <w:lang w:eastAsia="ar-SA"/>
              </w:rPr>
              <w:t>NIE</w:t>
            </w:r>
          </w:p>
          <w:p w:rsidR="00AA42D5" w:rsidRPr="00687CCB" w:rsidRDefault="00E5690C" w:rsidP="003D3F03">
            <w:pPr>
              <w:suppressAutoHyphens/>
              <w:spacing w:after="0" w:line="240" w:lineRule="auto"/>
              <w:rPr>
                <w:rFonts w:eastAsia="Times New Roman" w:cstheme="minorHAnsi"/>
                <w:lang w:eastAsia="ar-SA"/>
              </w:rPr>
            </w:pPr>
            <w:r w:rsidRPr="00687CCB">
              <w:rPr>
                <w:rFonts w:eastAsia="Times New Roman" w:cstheme="minorHAnsi"/>
                <w:lang w:eastAsia="ar-SA"/>
              </w:rPr>
              <w:t>W tym osobą</w:t>
            </w:r>
            <w:r w:rsidR="00833466" w:rsidRPr="00687CCB">
              <w:rPr>
                <w:rFonts w:eastAsia="Times New Roman" w:cstheme="minorHAnsi"/>
                <w:lang w:eastAsia="ar-SA"/>
              </w:rPr>
              <w:t xml:space="preserve"> nieuczestniczącą w kształceniu lub szkoleniu</w:t>
            </w:r>
            <w:r w:rsidR="004816A1">
              <w:rPr>
                <w:rFonts w:eastAsia="Times New Roman" w:cstheme="minorHAnsi"/>
                <w:lang w:eastAsia="ar-SA"/>
              </w:rPr>
              <w:t xml:space="preserve"> </w:t>
            </w:r>
            <w:r w:rsidR="008928CA">
              <w:rPr>
                <w:rFonts w:eastAsia="Calibri" w:cstheme="minorHAnsi"/>
                <w:iCs/>
                <w:lang w:eastAsia="ar-SA"/>
              </w:rPr>
              <w:t>□</w:t>
            </w:r>
            <w:r w:rsidR="007240C6" w:rsidRPr="00687CCB">
              <w:rPr>
                <w:rFonts w:eastAsia="Calibri" w:cstheme="minorHAnsi"/>
                <w:lang w:eastAsia="ar-SA"/>
              </w:rPr>
              <w:t xml:space="preserve">TAK                </w:t>
            </w:r>
            <w:r w:rsidR="008928CA">
              <w:rPr>
                <w:rFonts w:eastAsia="Calibri" w:cstheme="minorHAnsi"/>
                <w:iCs/>
                <w:lang w:eastAsia="ar-SA"/>
              </w:rPr>
              <w:t>□</w:t>
            </w:r>
            <w:r w:rsidR="004816A1">
              <w:rPr>
                <w:rFonts w:eastAsia="Calibri" w:cstheme="minorHAnsi"/>
                <w:iCs/>
                <w:lang w:eastAsia="ar-SA"/>
              </w:rPr>
              <w:t xml:space="preserve"> </w:t>
            </w:r>
            <w:r w:rsidR="007240C6" w:rsidRPr="00687CCB">
              <w:rPr>
                <w:rFonts w:eastAsia="Calibri" w:cstheme="minorHAnsi"/>
                <w:lang w:eastAsia="ar-SA"/>
              </w:rPr>
              <w:t>NIE</w:t>
            </w:r>
          </w:p>
          <w:p w:rsidR="00E5690C" w:rsidRPr="00687CCB" w:rsidRDefault="00E5690C" w:rsidP="003D3F03">
            <w:pPr>
              <w:suppressAutoHyphens/>
              <w:spacing w:after="0" w:line="240" w:lineRule="auto"/>
              <w:rPr>
                <w:rFonts w:eastAsia="Calibri" w:cstheme="minorHAnsi"/>
                <w:iCs/>
                <w:lang w:eastAsia="ar-SA"/>
              </w:rPr>
            </w:pPr>
          </w:p>
          <w:p w:rsidR="003D3F03" w:rsidRPr="00687CCB" w:rsidRDefault="003D3F03" w:rsidP="003D3F03">
            <w:pPr>
              <w:suppressAutoHyphens/>
              <w:spacing w:after="0" w:line="240" w:lineRule="auto"/>
              <w:ind w:left="179"/>
              <w:rPr>
                <w:rFonts w:eastAsia="Calibri" w:cstheme="minorHAnsi"/>
                <w:iCs/>
                <w:lang w:eastAsia="ar-SA"/>
              </w:rPr>
            </w:pPr>
          </w:p>
        </w:tc>
      </w:tr>
      <w:tr w:rsidR="003D3F03" w:rsidRPr="00687CCB" w:rsidTr="00B62353">
        <w:trPr>
          <w:trHeight w:val="421"/>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B80DE5" w:rsidRPr="00687CCB" w:rsidRDefault="003D3F03" w:rsidP="003D3F03">
            <w:pPr>
              <w:suppressAutoHyphens/>
              <w:spacing w:after="0" w:line="240" w:lineRule="auto"/>
              <w:rPr>
                <w:rFonts w:eastAsia="Calibri" w:cstheme="minorHAnsi"/>
                <w:lang w:eastAsia="ar-SA"/>
              </w:rPr>
            </w:pPr>
            <w:r w:rsidRPr="00687CCB">
              <w:rPr>
                <w:rFonts w:eastAsia="Calibri" w:cstheme="minorHAnsi"/>
                <w:lang w:eastAsia="ar-SA"/>
              </w:rPr>
              <w:t xml:space="preserve">4. </w:t>
            </w:r>
            <w:r w:rsidRPr="00687CCB">
              <w:rPr>
                <w:rFonts w:eastAsia="Calibri" w:cstheme="minorHAnsi"/>
                <w:b/>
                <w:lang w:eastAsia="ar-SA"/>
              </w:rPr>
              <w:t>Jestem osobą pracującą</w:t>
            </w:r>
            <w:r w:rsidRPr="00687CCB">
              <w:rPr>
                <w:rFonts w:eastAsia="Calibri" w:cstheme="minorHAnsi"/>
                <w:vertAlign w:val="superscript"/>
                <w:lang w:eastAsia="ar-SA"/>
              </w:rPr>
              <w:footnoteReference w:id="4"/>
            </w:r>
            <w:r w:rsidR="008928CA">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 xml:space="preserve">TAK                </w:t>
            </w:r>
            <w:r w:rsidR="008928CA">
              <w:rPr>
                <w:rFonts w:eastAsia="Calibri" w:cstheme="minorHAnsi"/>
                <w:iCs/>
                <w:lang w:eastAsia="ar-SA"/>
              </w:rPr>
              <w:t xml:space="preserve">□ </w:t>
            </w:r>
            <w:r w:rsidRPr="00687CCB">
              <w:rPr>
                <w:rFonts w:eastAsia="Calibri" w:cstheme="minorHAnsi"/>
                <w:lang w:eastAsia="ar-SA"/>
              </w:rPr>
              <w:t>NIE</w:t>
            </w:r>
          </w:p>
          <w:p w:rsidR="000A05F9" w:rsidRPr="00687CCB" w:rsidRDefault="000A05F9" w:rsidP="003D3F03">
            <w:pPr>
              <w:suppressAutoHyphens/>
              <w:spacing w:after="0" w:line="240" w:lineRule="auto"/>
              <w:rPr>
                <w:rFonts w:eastAsia="Calibri" w:cstheme="minorHAnsi"/>
                <w:lang w:eastAsia="ar-SA"/>
              </w:rPr>
            </w:pPr>
          </w:p>
          <w:p w:rsidR="00B248F5" w:rsidRPr="00687CCB" w:rsidRDefault="00B248F5" w:rsidP="00B248F5">
            <w:pPr>
              <w:pStyle w:val="Standard"/>
              <w:spacing w:line="240" w:lineRule="auto"/>
              <w:ind w:left="179" w:firstLine="0"/>
              <w:jc w:val="left"/>
              <w:rPr>
                <w:rFonts w:asciiTheme="minorHAnsi" w:hAnsiTheme="minorHAnsi" w:cstheme="minorHAnsi"/>
                <w:iCs/>
              </w:rPr>
            </w:pPr>
            <w:r w:rsidRPr="00687CCB">
              <w:rPr>
                <w:rFonts w:asciiTheme="minorHAnsi" w:hAnsiTheme="minorHAnsi" w:cstheme="minorHAnsi"/>
                <w:bCs/>
                <w:u w:val="single"/>
              </w:rPr>
              <w:lastRenderedPageBreak/>
              <w:t xml:space="preserve">zatrudnioną w: </w:t>
            </w:r>
          </w:p>
          <w:p w:rsidR="00B248F5" w:rsidRPr="00687CCB" w:rsidRDefault="00055AA4" w:rsidP="00B248F5">
            <w:pPr>
              <w:pStyle w:val="Standard"/>
              <w:spacing w:line="240" w:lineRule="auto"/>
              <w:ind w:left="179" w:firstLine="0"/>
              <w:rPr>
                <w:rFonts w:asciiTheme="minorHAnsi" w:hAnsiTheme="minorHAnsi" w:cstheme="minorHAnsi"/>
                <w:iCs/>
              </w:rPr>
            </w:pPr>
            <w:r>
              <w:rPr>
                <w:rFonts w:asciiTheme="minorHAnsi" w:hAnsiTheme="minorHAnsi" w:cstheme="minorHAnsi"/>
                <w:iCs/>
              </w:rPr>
              <w:t>□</w:t>
            </w:r>
            <w:r w:rsidR="00B248F5" w:rsidRPr="00687CCB">
              <w:rPr>
                <w:rFonts w:asciiTheme="minorHAnsi" w:hAnsiTheme="minorHAnsi" w:cstheme="minorHAnsi"/>
              </w:rPr>
              <w:t xml:space="preserve"> administracji rządowej                   </w:t>
            </w:r>
            <w:r>
              <w:rPr>
                <w:rFonts w:asciiTheme="minorHAnsi" w:hAnsiTheme="minorHAnsi" w:cstheme="minorHAnsi"/>
                <w:iCs/>
              </w:rPr>
              <w:t>□</w:t>
            </w:r>
            <w:r w:rsidR="00B248F5" w:rsidRPr="00687CCB">
              <w:rPr>
                <w:rFonts w:asciiTheme="minorHAnsi" w:hAnsiTheme="minorHAnsi" w:cstheme="minorHAnsi"/>
              </w:rPr>
              <w:t xml:space="preserve"> administracji samorządowej               </w:t>
            </w:r>
            <w:r>
              <w:rPr>
                <w:rFonts w:asciiTheme="minorHAnsi" w:hAnsiTheme="minorHAnsi" w:cstheme="minorHAnsi"/>
                <w:iCs/>
              </w:rPr>
              <w:t xml:space="preserve">□  </w:t>
            </w:r>
            <w:r w:rsidR="00B248F5" w:rsidRPr="00687CCB">
              <w:rPr>
                <w:rFonts w:asciiTheme="minorHAnsi" w:hAnsiTheme="minorHAnsi" w:cstheme="minorHAnsi"/>
              </w:rPr>
              <w:t>organizacji pozarządowej</w:t>
            </w:r>
          </w:p>
          <w:p w:rsidR="00B248F5" w:rsidRPr="00687CCB" w:rsidRDefault="00055AA4" w:rsidP="00B248F5">
            <w:pPr>
              <w:suppressAutoHyphens/>
              <w:spacing w:after="5" w:line="240" w:lineRule="auto"/>
              <w:ind w:right="5"/>
              <w:jc w:val="both"/>
              <w:rPr>
                <w:rFonts w:eastAsia="Arial" w:cstheme="minorHAnsi"/>
                <w:iCs/>
                <w:color w:val="000000"/>
                <w:kern w:val="1"/>
                <w:lang w:eastAsia="ar-SA"/>
              </w:rPr>
            </w:pPr>
            <w:r>
              <w:rPr>
                <w:rFonts w:eastAsia="Arial" w:cstheme="minorHAnsi"/>
                <w:iCs/>
                <w:color w:val="000000"/>
                <w:kern w:val="1"/>
                <w:lang w:eastAsia="ar-SA"/>
              </w:rPr>
              <w:t xml:space="preserve">    □    </w:t>
            </w:r>
            <w:r w:rsidR="00B248F5" w:rsidRPr="00687CCB">
              <w:rPr>
                <w:rFonts w:eastAsia="Arial" w:cstheme="minorHAnsi"/>
                <w:color w:val="000000"/>
                <w:kern w:val="1"/>
                <w:lang w:eastAsia="ar-SA"/>
              </w:rPr>
              <w:t xml:space="preserve">dużym przedsiębiorstwie            </w:t>
            </w:r>
            <w:r>
              <w:rPr>
                <w:rFonts w:eastAsia="Arial" w:cstheme="minorHAnsi"/>
                <w:color w:val="000000"/>
                <w:kern w:val="1"/>
                <w:lang w:eastAsia="ar-SA"/>
              </w:rPr>
              <w:t xml:space="preserve">□  </w:t>
            </w:r>
            <w:r w:rsidR="00B248F5" w:rsidRPr="00687CCB">
              <w:rPr>
                <w:rFonts w:eastAsia="Arial" w:cstheme="minorHAnsi"/>
                <w:color w:val="000000"/>
                <w:kern w:val="1"/>
                <w:lang w:eastAsia="ar-SA"/>
              </w:rPr>
              <w:t xml:space="preserve">mikro, małym bądź średnim              </w:t>
            </w:r>
            <w:r w:rsidR="00D33165">
              <w:rPr>
                <w:rFonts w:eastAsia="Arial" w:cstheme="minorHAnsi"/>
                <w:color w:val="000000"/>
                <w:kern w:val="1"/>
                <w:lang w:eastAsia="ar-SA"/>
              </w:rPr>
              <w:t xml:space="preserve">□  </w:t>
            </w:r>
            <w:r w:rsidR="00B248F5" w:rsidRPr="00687CCB">
              <w:rPr>
                <w:rFonts w:eastAsia="Arial" w:cstheme="minorHAnsi"/>
                <w:color w:val="000000"/>
                <w:kern w:val="1"/>
                <w:lang w:eastAsia="ar-SA"/>
              </w:rPr>
              <w:t xml:space="preserve">prowadzę działalność </w:t>
            </w:r>
          </w:p>
          <w:p w:rsidR="00B248F5" w:rsidRPr="00687CCB" w:rsidRDefault="00055AA4" w:rsidP="00B248F5">
            <w:pPr>
              <w:suppressAutoHyphens/>
              <w:spacing w:after="5" w:line="240" w:lineRule="auto"/>
              <w:ind w:left="179" w:right="5"/>
              <w:rPr>
                <w:rFonts w:eastAsia="Times New Roman" w:cstheme="minorHAnsi"/>
                <w:color w:val="000000"/>
                <w:kern w:val="1"/>
                <w:lang w:eastAsia="ar-SA"/>
              </w:rPr>
            </w:pPr>
            <w:r>
              <w:rPr>
                <w:rFonts w:eastAsia="Arial" w:cstheme="minorHAnsi"/>
                <w:iCs/>
                <w:color w:val="000000"/>
                <w:kern w:val="1"/>
                <w:lang w:eastAsia="ar-SA"/>
              </w:rPr>
              <w:t>□</w:t>
            </w:r>
            <w:r w:rsidR="00B248F5" w:rsidRPr="00687CCB">
              <w:rPr>
                <w:rFonts w:eastAsia="Arial" w:cstheme="minorHAnsi"/>
                <w:color w:val="000000"/>
                <w:kern w:val="1"/>
                <w:lang w:eastAsia="ar-SA"/>
              </w:rPr>
              <w:t>inne                                                       przedsiębiorstwie                                        na własny rachunek</w:t>
            </w:r>
          </w:p>
          <w:p w:rsidR="0015329F" w:rsidRPr="00687CCB" w:rsidRDefault="0015329F" w:rsidP="00B248F5">
            <w:pPr>
              <w:suppressAutoHyphens/>
              <w:spacing w:after="0" w:line="240" w:lineRule="auto"/>
              <w:rPr>
                <w:rFonts w:eastAsia="Times New Roman" w:cstheme="minorHAnsi"/>
                <w:lang w:eastAsia="ar-SA"/>
              </w:rPr>
            </w:pPr>
          </w:p>
          <w:p w:rsidR="00B248F5" w:rsidRPr="00687CCB" w:rsidRDefault="00B248F5" w:rsidP="00B248F5">
            <w:pPr>
              <w:suppressAutoHyphens/>
              <w:spacing w:after="0" w:line="240" w:lineRule="auto"/>
              <w:rPr>
                <w:rFonts w:eastAsia="Calibri" w:cstheme="minorHAnsi"/>
                <w:iCs/>
                <w:lang w:eastAsia="ar-SA"/>
              </w:rPr>
            </w:pPr>
            <w:r w:rsidRPr="00687CCB">
              <w:rPr>
                <w:rFonts w:eastAsia="Times New Roman" w:cstheme="minorHAnsi"/>
                <w:u w:val="single"/>
                <w:lang w:eastAsia="ar-SA"/>
              </w:rPr>
              <w:t>w związku z powyższym wykonuję następujący zawód:</w:t>
            </w:r>
          </w:p>
          <w:p w:rsidR="00B248F5" w:rsidRPr="00687CCB" w:rsidRDefault="00D33165" w:rsidP="00B248F5">
            <w:pPr>
              <w:suppressAutoHyphens/>
              <w:spacing w:after="0" w:line="240" w:lineRule="auto"/>
              <w:rPr>
                <w:rFonts w:eastAsia="Times New Roman" w:cstheme="minorHAnsi"/>
                <w:lang w:eastAsia="ar-SA"/>
              </w:rPr>
            </w:pPr>
            <w:r>
              <w:rPr>
                <w:rFonts w:eastAsia="Calibri" w:cstheme="minorHAnsi"/>
                <w:iCs/>
                <w:lang w:eastAsia="ar-SA"/>
              </w:rPr>
              <w:t xml:space="preserve">     □ </w:t>
            </w:r>
            <w:r w:rsidR="00B248F5" w:rsidRPr="00687CCB">
              <w:rPr>
                <w:rFonts w:eastAsia="Times New Roman" w:cstheme="minorHAnsi"/>
                <w:lang w:eastAsia="ar-SA"/>
              </w:rPr>
              <w:t xml:space="preserve">instruktor praktycznej nauki zawodu                                            </w:t>
            </w:r>
            <w:r>
              <w:rPr>
                <w:rFonts w:eastAsia="Calibri" w:cstheme="minorHAnsi"/>
                <w:iCs/>
                <w:lang w:eastAsia="ar-SA"/>
              </w:rPr>
              <w:t xml:space="preserve">□  </w:t>
            </w:r>
            <w:r w:rsidR="00B248F5" w:rsidRPr="00687CCB">
              <w:rPr>
                <w:rFonts w:eastAsia="Times New Roman" w:cstheme="minorHAnsi"/>
                <w:lang w:eastAsia="ar-SA"/>
              </w:rPr>
              <w:t>nauczyciel kształcenia ogólnego</w:t>
            </w:r>
          </w:p>
          <w:p w:rsidR="00B248F5" w:rsidRPr="00687CCB" w:rsidRDefault="00D33165" w:rsidP="00B248F5">
            <w:pPr>
              <w:suppressAutoHyphens/>
              <w:spacing w:after="0" w:line="240" w:lineRule="auto"/>
              <w:ind w:left="179"/>
              <w:rPr>
                <w:rFonts w:eastAsia="Calibri" w:cstheme="minorHAnsi"/>
                <w:iCs/>
                <w:lang w:eastAsia="ar-SA"/>
              </w:rPr>
            </w:pPr>
            <w:r>
              <w:rPr>
                <w:rFonts w:eastAsia="Calibri" w:cstheme="minorHAnsi"/>
                <w:iCs/>
                <w:lang w:eastAsia="ar-SA"/>
              </w:rPr>
              <w:t xml:space="preserve">□   </w:t>
            </w:r>
            <w:r w:rsidR="00B248F5" w:rsidRPr="00687CCB">
              <w:rPr>
                <w:rFonts w:eastAsia="Times New Roman" w:cstheme="minorHAnsi"/>
                <w:lang w:eastAsia="ar-SA"/>
              </w:rPr>
              <w:t xml:space="preserve">nauczyciel wychowania przedszkolnego                                     </w:t>
            </w:r>
            <w:r>
              <w:rPr>
                <w:rFonts w:eastAsia="Calibri" w:cstheme="minorHAnsi"/>
                <w:iCs/>
                <w:lang w:eastAsia="ar-SA"/>
              </w:rPr>
              <w:t xml:space="preserve">□  </w:t>
            </w:r>
            <w:r w:rsidR="00B248F5" w:rsidRPr="00687CCB">
              <w:rPr>
                <w:rFonts w:eastAsia="Times New Roman" w:cstheme="minorHAnsi"/>
                <w:lang w:eastAsia="ar-SA"/>
              </w:rPr>
              <w:t>nauczyciel kształcenia zawodowego</w:t>
            </w:r>
          </w:p>
          <w:p w:rsidR="00B248F5" w:rsidRPr="00687CCB" w:rsidRDefault="00D33165" w:rsidP="00B248F5">
            <w:pPr>
              <w:suppressAutoHyphens/>
              <w:spacing w:after="0" w:line="240" w:lineRule="auto"/>
              <w:ind w:left="179"/>
              <w:rPr>
                <w:rFonts w:eastAsia="Calibri" w:cstheme="minorHAnsi"/>
                <w:iCs/>
                <w:lang w:eastAsia="ar-SA"/>
              </w:rPr>
            </w:pPr>
            <w:r>
              <w:rPr>
                <w:rFonts w:eastAsia="Calibri" w:cstheme="minorHAnsi"/>
                <w:iCs/>
                <w:lang w:eastAsia="ar-SA"/>
              </w:rPr>
              <w:t>□</w:t>
            </w:r>
            <w:r w:rsidR="004816A1">
              <w:rPr>
                <w:rFonts w:eastAsia="Calibri" w:cstheme="minorHAnsi"/>
                <w:iCs/>
                <w:lang w:eastAsia="ar-SA"/>
              </w:rPr>
              <w:t xml:space="preserve"> </w:t>
            </w:r>
            <w:r w:rsidR="00B248F5" w:rsidRPr="00687CCB">
              <w:rPr>
                <w:rFonts w:eastAsia="Times New Roman" w:cstheme="minorHAnsi"/>
                <w:lang w:eastAsia="ar-SA"/>
              </w:rPr>
              <w:t>pracownik instytucji systemu ochrony zdrowia</w:t>
            </w:r>
            <w:r w:rsidR="004816A1">
              <w:rPr>
                <w:rFonts w:eastAsia="Times New Roman" w:cstheme="minorHAnsi"/>
                <w:lang w:eastAsia="ar-SA"/>
              </w:rPr>
              <w:t xml:space="preserve"> </w:t>
            </w:r>
            <w:r>
              <w:rPr>
                <w:rFonts w:eastAsia="Calibri" w:cstheme="minorHAnsi"/>
                <w:iCs/>
                <w:lang w:eastAsia="ar-SA"/>
              </w:rPr>
              <w:t>□</w:t>
            </w:r>
            <w:r w:rsidR="00B248F5" w:rsidRPr="00687CCB">
              <w:rPr>
                <w:rFonts w:eastAsia="Times New Roman" w:cstheme="minorHAnsi"/>
                <w:lang w:eastAsia="ar-SA"/>
              </w:rPr>
              <w:t xml:space="preserve"> pracownik instytucji rynku pracy</w:t>
            </w:r>
          </w:p>
          <w:p w:rsidR="00B248F5" w:rsidRPr="00687CCB" w:rsidRDefault="00D33165" w:rsidP="00B248F5">
            <w:pPr>
              <w:suppressAutoHyphens/>
              <w:spacing w:after="0" w:line="240" w:lineRule="auto"/>
              <w:ind w:left="179"/>
              <w:rPr>
                <w:rFonts w:eastAsia="Times New Roman" w:cstheme="minorHAnsi"/>
                <w:lang w:eastAsia="ar-SA"/>
              </w:rPr>
            </w:pPr>
            <w:r>
              <w:rPr>
                <w:rFonts w:eastAsia="Calibri" w:cstheme="minorHAnsi"/>
                <w:iCs/>
                <w:lang w:eastAsia="ar-SA"/>
              </w:rPr>
              <w:t xml:space="preserve">□ </w:t>
            </w:r>
            <w:r w:rsidR="00B248F5" w:rsidRPr="00687CCB">
              <w:rPr>
                <w:rFonts w:eastAsia="Times New Roman" w:cstheme="minorHAnsi"/>
                <w:lang w:eastAsia="ar-SA"/>
              </w:rPr>
              <w:t xml:space="preserve">kluczowy pracownik instytucji pomocy i integracji                    </w:t>
            </w:r>
            <w:r>
              <w:rPr>
                <w:rFonts w:eastAsia="Calibri" w:cstheme="minorHAnsi"/>
                <w:iCs/>
                <w:lang w:eastAsia="ar-SA"/>
              </w:rPr>
              <w:t>□</w:t>
            </w:r>
            <w:r w:rsidR="004816A1">
              <w:rPr>
                <w:rFonts w:eastAsia="Calibri" w:cstheme="minorHAnsi"/>
                <w:iCs/>
                <w:lang w:eastAsia="ar-SA"/>
              </w:rPr>
              <w:t xml:space="preserve"> </w:t>
            </w:r>
            <w:r w:rsidR="00B248F5" w:rsidRPr="00687CCB">
              <w:rPr>
                <w:rFonts w:eastAsia="Times New Roman" w:cstheme="minorHAnsi"/>
                <w:lang w:eastAsia="ar-SA"/>
              </w:rPr>
              <w:t xml:space="preserve">pracownik instytucji szkolnictwa </w:t>
            </w:r>
          </w:p>
          <w:p w:rsidR="00B248F5" w:rsidRPr="00687CCB" w:rsidRDefault="00B248F5" w:rsidP="00B248F5">
            <w:pPr>
              <w:suppressAutoHyphens/>
              <w:spacing w:after="0" w:line="240" w:lineRule="auto"/>
              <w:ind w:left="179"/>
              <w:rPr>
                <w:rFonts w:eastAsia="Times New Roman" w:cstheme="minorHAnsi"/>
                <w:lang w:eastAsia="ar-SA"/>
              </w:rPr>
            </w:pPr>
            <w:r w:rsidRPr="00687CCB">
              <w:rPr>
                <w:rFonts w:eastAsia="Times New Roman" w:cstheme="minorHAnsi"/>
                <w:lang w:eastAsia="ar-SA"/>
              </w:rPr>
              <w:t xml:space="preserve">      społecznej                                                                                               wyższego</w:t>
            </w:r>
          </w:p>
          <w:p w:rsidR="00B248F5" w:rsidRPr="00687CCB" w:rsidRDefault="00D33165" w:rsidP="00B248F5">
            <w:pPr>
              <w:suppressAutoHyphens/>
              <w:spacing w:after="0" w:line="240" w:lineRule="auto"/>
              <w:ind w:left="179"/>
              <w:rPr>
                <w:rFonts w:eastAsia="Times New Roman" w:cstheme="minorHAnsi"/>
                <w:lang w:eastAsia="ar-SA"/>
              </w:rPr>
            </w:pPr>
            <w:r>
              <w:rPr>
                <w:rFonts w:eastAsia="Calibri" w:cstheme="minorHAnsi"/>
                <w:iCs/>
                <w:lang w:eastAsia="ar-SA"/>
              </w:rPr>
              <w:t xml:space="preserve">□   </w:t>
            </w:r>
            <w:r w:rsidR="00B248F5" w:rsidRPr="00687CCB">
              <w:rPr>
                <w:rFonts w:eastAsia="Times New Roman" w:cstheme="minorHAnsi"/>
                <w:lang w:eastAsia="ar-SA"/>
              </w:rPr>
              <w:t xml:space="preserve">pracownik instytucji systemu wspierania rodziny                      </w:t>
            </w:r>
            <w:r>
              <w:rPr>
                <w:rFonts w:eastAsia="Calibri" w:cstheme="minorHAnsi"/>
                <w:iCs/>
                <w:lang w:eastAsia="ar-SA"/>
              </w:rPr>
              <w:t>□</w:t>
            </w:r>
            <w:r w:rsidR="004816A1">
              <w:rPr>
                <w:rFonts w:eastAsia="Calibri" w:cstheme="minorHAnsi"/>
                <w:iCs/>
                <w:lang w:eastAsia="ar-SA"/>
              </w:rPr>
              <w:t xml:space="preserve"> </w:t>
            </w:r>
            <w:r w:rsidR="00B248F5" w:rsidRPr="00687CCB">
              <w:rPr>
                <w:rFonts w:eastAsia="Times New Roman" w:cstheme="minorHAnsi"/>
                <w:lang w:eastAsia="ar-SA"/>
              </w:rPr>
              <w:t xml:space="preserve">pracownik ośrodka wsparcia </w:t>
            </w:r>
          </w:p>
          <w:p w:rsidR="00B248F5" w:rsidRPr="00687CCB" w:rsidRDefault="00B248F5" w:rsidP="00B248F5">
            <w:pPr>
              <w:suppressAutoHyphens/>
              <w:spacing w:after="0" w:line="240" w:lineRule="auto"/>
              <w:ind w:left="179"/>
              <w:rPr>
                <w:rFonts w:eastAsia="Times New Roman" w:cstheme="minorHAnsi"/>
                <w:lang w:eastAsia="ar-SA"/>
              </w:rPr>
            </w:pPr>
            <w:r w:rsidRPr="00687CCB">
              <w:rPr>
                <w:rFonts w:eastAsia="Times New Roman" w:cstheme="minorHAnsi"/>
                <w:lang w:eastAsia="ar-SA"/>
              </w:rPr>
              <w:t xml:space="preserve">      i pieczy zastępczej                                                                                 ekonomii społecznej</w:t>
            </w:r>
          </w:p>
          <w:p w:rsidR="00B248F5" w:rsidRPr="00687CCB" w:rsidRDefault="00D33165" w:rsidP="00B248F5">
            <w:pPr>
              <w:suppressAutoHyphens/>
              <w:spacing w:after="0" w:line="240" w:lineRule="auto"/>
              <w:ind w:left="179"/>
              <w:rPr>
                <w:rFonts w:eastAsia="Calibri" w:cstheme="minorHAnsi"/>
                <w:lang w:eastAsia="ar-SA"/>
              </w:rPr>
            </w:pPr>
            <w:r>
              <w:rPr>
                <w:rFonts w:eastAsia="Calibri" w:cstheme="minorHAnsi"/>
                <w:iCs/>
                <w:lang w:eastAsia="ar-SA"/>
              </w:rPr>
              <w:t>□</w:t>
            </w:r>
            <w:r w:rsidR="004816A1">
              <w:rPr>
                <w:rFonts w:eastAsia="Calibri" w:cstheme="minorHAnsi"/>
                <w:iCs/>
                <w:lang w:eastAsia="ar-SA"/>
              </w:rPr>
              <w:t xml:space="preserve"> </w:t>
            </w:r>
            <w:r w:rsidR="00B248F5" w:rsidRPr="00687CCB">
              <w:rPr>
                <w:rFonts w:eastAsia="Times New Roman" w:cstheme="minorHAnsi"/>
                <w:lang w:eastAsia="ar-SA"/>
              </w:rPr>
              <w:t xml:space="preserve">pracownik poradni psychologiczno- pedagogicznej                   </w:t>
            </w:r>
            <w:r>
              <w:rPr>
                <w:rFonts w:eastAsia="Calibri" w:cstheme="minorHAnsi"/>
                <w:iCs/>
                <w:lang w:eastAsia="ar-SA"/>
              </w:rPr>
              <w:t>□</w:t>
            </w:r>
            <w:r w:rsidR="004816A1">
              <w:rPr>
                <w:rFonts w:eastAsia="Calibri" w:cstheme="minorHAnsi"/>
                <w:iCs/>
                <w:lang w:eastAsia="ar-SA"/>
              </w:rPr>
              <w:t xml:space="preserve"> </w:t>
            </w:r>
            <w:r w:rsidR="00B248F5" w:rsidRPr="00687CCB">
              <w:rPr>
                <w:rFonts w:eastAsia="Times New Roman" w:cstheme="minorHAnsi"/>
                <w:lang w:eastAsia="ar-SA"/>
              </w:rPr>
              <w:t>rolnik</w:t>
            </w:r>
          </w:p>
          <w:p w:rsidR="00B248F5" w:rsidRPr="00687CCB" w:rsidRDefault="004A54EF" w:rsidP="00B248F5">
            <w:pPr>
              <w:suppressAutoHyphens/>
              <w:spacing w:after="0" w:line="240" w:lineRule="auto"/>
              <w:ind w:left="179"/>
              <w:rPr>
                <w:rFonts w:eastAsia="Times New Roman" w:cstheme="minorHAnsi"/>
                <w:lang w:eastAsia="ar-SA"/>
              </w:rPr>
            </w:pPr>
            <w:r w:rsidRPr="004A54EF">
              <w:rPr>
                <w:rFonts w:eastAsia="Calibri" w:cstheme="minorHAnsi"/>
                <w:noProof/>
                <w:lang w:eastAsia="ar-SA"/>
              </w:rPr>
              <w:pict>
                <v:shapetype id="_x0000_t32" coordsize="21600,21600" o:spt="32" o:oned="t" path="m,l21600,21600e" filled="f">
                  <v:path arrowok="t" fillok="f" o:connecttype="none"/>
                  <o:lock v:ext="edit" shapetype="t"/>
                </v:shapetype>
                <v:shape id="Łącznik prosty ze strzałką 7" o:spid="_x0000_s2055" type="#_x0000_t32" style="position:absolute;left:0;text-align:left;margin-left:70.5pt;margin-top:9.15pt;width:181.8pt;height:.3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" strokeweight=".26mm">
                  <v:stroke joinstyle="miter" endcap="square"/>
                </v:shape>
              </w:pict>
            </w:r>
            <w:r w:rsidR="00D33165">
              <w:rPr>
                <w:rFonts w:eastAsia="Calibri" w:cstheme="minorHAnsi"/>
                <w:iCs/>
                <w:lang w:eastAsia="ar-SA"/>
              </w:rPr>
              <w:t xml:space="preserve">□   </w:t>
            </w:r>
            <w:r w:rsidR="00B248F5" w:rsidRPr="00687CCB">
              <w:rPr>
                <w:rFonts w:eastAsia="Times New Roman" w:cstheme="minorHAnsi"/>
                <w:lang w:eastAsia="ar-SA"/>
              </w:rPr>
              <w:t xml:space="preserve">inny, jaki?       </w:t>
            </w:r>
          </w:p>
          <w:p w:rsidR="00B248F5" w:rsidRPr="00687CCB" w:rsidRDefault="00B248F5" w:rsidP="00B248F5">
            <w:pPr>
              <w:suppressAutoHyphens/>
              <w:spacing w:after="0" w:line="240" w:lineRule="auto"/>
              <w:ind w:left="179"/>
              <w:rPr>
                <w:rFonts w:eastAsia="Times New Roman" w:cstheme="minorHAnsi"/>
                <w:lang w:eastAsia="ar-SA"/>
              </w:rPr>
            </w:pPr>
          </w:p>
          <w:p w:rsidR="00B248F5" w:rsidRPr="00687CCB" w:rsidRDefault="004A54EF" w:rsidP="00B248F5">
            <w:pPr>
              <w:suppressAutoHyphens/>
              <w:spacing w:after="0" w:line="240" w:lineRule="auto"/>
              <w:ind w:left="179"/>
              <w:rPr>
                <w:rFonts w:eastAsia="Calibri" w:cstheme="minorHAnsi"/>
                <w:lang w:eastAsia="ar-SA"/>
              </w:rPr>
            </w:pPr>
            <w:r>
              <w:rPr>
                <w:rFonts w:eastAsia="Calibri" w:cstheme="minorHAnsi"/>
                <w:noProof/>
                <w:lang w:eastAsia="ar-SA"/>
              </w:rPr>
              <w:pict>
                <v:shape id="Łącznik prosty ze strzałką 6" o:spid="_x0000_s2054" type="#_x0000_t32" style="position:absolute;left:0;text-align:left;margin-left:381.25pt;margin-top:10.05pt;width:93.1pt;height:.3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" strokeweight=".26mm">
                  <v:stroke joinstyle="miter" endcap="square"/>
                </v:shape>
              </w:pict>
            </w:r>
            <w:r w:rsidR="00B248F5" w:rsidRPr="00687CCB">
              <w:rPr>
                <w:rFonts w:eastAsia="Times New Roman" w:cstheme="minorHAnsi"/>
                <w:lang w:eastAsia="ar-SA"/>
              </w:rPr>
              <w:t xml:space="preserve"> Moje miejsce pracy to (należy podać nazwę firmy/ instytucji i adres miejsca pracy):     </w:t>
            </w:r>
          </w:p>
          <w:p w:rsidR="00B248F5" w:rsidRPr="00687CCB" w:rsidRDefault="004A54EF" w:rsidP="00B248F5">
            <w:pPr>
              <w:suppressAutoHyphens/>
              <w:spacing w:after="0" w:line="240" w:lineRule="auto"/>
              <w:ind w:left="179"/>
              <w:rPr>
                <w:rFonts w:eastAsia="Times New Roman" w:cstheme="minorHAnsi"/>
                <w:lang w:eastAsia="ar-SA"/>
              </w:rPr>
            </w:pPr>
            <w:r w:rsidRPr="004A54EF">
              <w:rPr>
                <w:rFonts w:eastAsia="Calibri" w:cstheme="minorHAnsi"/>
                <w:noProof/>
                <w:lang w:eastAsia="ar-SA"/>
              </w:rPr>
              <w:pict>
                <v:shape id="Łącznik prosty ze strzałką 1" o:spid="_x0000_s2053" type="#_x0000_t32" style="position:absolute;left:0;text-align:left;margin-left:11.5pt;margin-top:13.05pt;width:462.8pt;height:.3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" strokeweight=".26mm">
                  <v:stroke joinstyle="miter" endcap="square"/>
                </v:shape>
              </w:pict>
            </w:r>
          </w:p>
          <w:p w:rsidR="003D3F03" w:rsidRPr="00687CCB" w:rsidRDefault="003D3F03" w:rsidP="0015329F">
            <w:pPr>
              <w:suppressAutoHyphens/>
              <w:spacing w:after="0" w:line="240" w:lineRule="auto"/>
              <w:rPr>
                <w:rFonts w:eastAsia="Calibri" w:cstheme="minorHAnsi"/>
                <w:lang w:eastAsia="ar-SA"/>
              </w:rPr>
            </w:pPr>
          </w:p>
          <w:p w:rsidR="0015329F" w:rsidRPr="00687CCB" w:rsidRDefault="0015329F" w:rsidP="0015329F">
            <w:pPr>
              <w:suppressAutoHyphens/>
              <w:spacing w:after="0" w:line="240" w:lineRule="auto"/>
              <w:rPr>
                <w:rFonts w:eastAsia="Times New Roman" w:cstheme="minorHAnsi"/>
                <w:lang w:eastAsia="ar-SA"/>
              </w:rPr>
            </w:pPr>
          </w:p>
        </w:tc>
      </w:tr>
      <w:tr w:rsidR="003D3F03" w:rsidRPr="00687CCB" w:rsidTr="00AF7F43">
        <w:trPr>
          <w:trHeight w:val="421"/>
          <w:jc w:val="center"/>
        </w:trPr>
        <w:tc>
          <w:tcPr>
            <w:tcW w:w="9966" w:type="dxa"/>
            <w:gridSpan w:val="4"/>
            <w:tcBorders>
              <w:top w:val="single" w:sz="4" w:space="0" w:color="C0C0C0"/>
              <w:left w:val="single" w:sz="4" w:space="0" w:color="C0C0C0"/>
              <w:bottom w:val="single" w:sz="4" w:space="0" w:color="BFBFBF" w:themeColor="background1" w:themeShade="BF"/>
              <w:right w:val="single" w:sz="4" w:space="0" w:color="C0C0C0"/>
            </w:tcBorders>
            <w:shd w:val="clear" w:color="auto" w:fill="D9D9D9"/>
            <w:vAlign w:val="bottom"/>
          </w:tcPr>
          <w:p w:rsidR="00057926" w:rsidRPr="00687CCB" w:rsidRDefault="00057926" w:rsidP="003D3F03">
            <w:pPr>
              <w:suppressAutoHyphens/>
              <w:spacing w:after="0" w:line="240" w:lineRule="auto"/>
              <w:jc w:val="center"/>
              <w:rPr>
                <w:rFonts w:eastAsia="Calibri" w:cstheme="minorHAnsi"/>
                <w:b/>
                <w:lang w:eastAsia="ar-SA"/>
              </w:rPr>
            </w:pPr>
          </w:p>
          <w:p w:rsidR="003D3F03" w:rsidRPr="00687CCB" w:rsidRDefault="003D3F03" w:rsidP="003D3F03">
            <w:pPr>
              <w:suppressAutoHyphens/>
              <w:spacing w:after="0" w:line="240" w:lineRule="auto"/>
              <w:jc w:val="center"/>
              <w:rPr>
                <w:rFonts w:eastAsia="Calibri" w:cstheme="minorHAnsi"/>
                <w:b/>
                <w:lang w:eastAsia="ar-SA"/>
              </w:rPr>
            </w:pPr>
            <w:r w:rsidRPr="00687CCB">
              <w:rPr>
                <w:rFonts w:eastAsia="Calibri" w:cstheme="minorHAnsi"/>
                <w:b/>
                <w:lang w:eastAsia="ar-SA"/>
              </w:rPr>
              <w:t xml:space="preserve">POZOSTAŁE INFORMACJE O KANDYDACIE </w:t>
            </w:r>
            <w:r w:rsidR="0027098F" w:rsidRPr="00687CCB">
              <w:rPr>
                <w:rFonts w:eastAsia="Calibri" w:cstheme="minorHAnsi"/>
                <w:b/>
                <w:lang w:eastAsia="ar-SA"/>
              </w:rPr>
              <w:t>–świadomy/a odpowiedzialności karnej za składanie fałszywych oświadczeń</w:t>
            </w:r>
            <w:r w:rsidR="0027098F" w:rsidRPr="00687CCB">
              <w:rPr>
                <w:rFonts w:eastAsia="Calibri" w:cstheme="minorHAnsi"/>
                <w:lang w:eastAsia="ar-SA"/>
              </w:rPr>
              <w:t xml:space="preserve">, </w:t>
            </w:r>
            <w:r w:rsidR="0027098F" w:rsidRPr="00687CCB">
              <w:rPr>
                <w:rFonts w:eastAsia="Calibri" w:cstheme="minorHAnsi"/>
                <w:b/>
                <w:lang w:eastAsia="ar-SA"/>
              </w:rPr>
              <w:t>o</w:t>
            </w:r>
            <w:r w:rsidRPr="00687CCB">
              <w:rPr>
                <w:rFonts w:eastAsia="Calibri" w:cstheme="minorHAnsi"/>
                <w:b/>
                <w:lang w:eastAsia="ar-SA"/>
              </w:rPr>
              <w:t>świadczam</w:t>
            </w:r>
            <w:r w:rsidR="004816A1">
              <w:rPr>
                <w:rFonts w:eastAsia="Calibri" w:cstheme="minorHAnsi"/>
                <w:b/>
                <w:lang w:eastAsia="ar-SA"/>
              </w:rPr>
              <w:t xml:space="preserve"> </w:t>
            </w:r>
            <w:r w:rsidRPr="00687CCB">
              <w:rPr>
                <w:rFonts w:eastAsia="Calibri" w:cstheme="minorHAnsi"/>
                <w:b/>
                <w:lang w:eastAsia="ar-SA"/>
              </w:rPr>
              <w:t>że (zaznaczyć właściwe):</w:t>
            </w:r>
          </w:p>
          <w:p w:rsidR="00057926" w:rsidRPr="00687CCB" w:rsidRDefault="00057926" w:rsidP="003D3F03">
            <w:pPr>
              <w:suppressAutoHyphens/>
              <w:spacing w:after="0" w:line="240" w:lineRule="auto"/>
              <w:jc w:val="center"/>
              <w:rPr>
                <w:rFonts w:eastAsia="Calibri" w:cstheme="minorHAnsi"/>
                <w:lang w:eastAsia="ar-SA"/>
              </w:rPr>
            </w:pPr>
          </w:p>
        </w:tc>
      </w:tr>
      <w:tr w:rsidR="00D2458E" w:rsidRPr="00687CCB" w:rsidTr="00AF7F43">
        <w:trPr>
          <w:trHeight w:val="237"/>
          <w:jc w:val="center"/>
        </w:trPr>
        <w:tc>
          <w:tcPr>
            <w:tcW w:w="9966" w:type="dxa"/>
            <w:gridSpan w:val="4"/>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bottom"/>
          </w:tcPr>
          <w:p w:rsidR="00782F44" w:rsidRPr="00687CCB" w:rsidRDefault="00782F44" w:rsidP="00B62353">
            <w:pPr>
              <w:suppressAutoHyphens/>
              <w:spacing w:after="0" w:line="240" w:lineRule="auto"/>
              <w:rPr>
                <w:rFonts w:eastAsia="Calibri" w:cstheme="minorHAnsi"/>
                <w:iCs/>
                <w:lang w:eastAsia="ar-SA"/>
              </w:rPr>
            </w:pPr>
          </w:p>
          <w:p w:rsidR="00D2458E" w:rsidRPr="00687CCB" w:rsidRDefault="00B62353" w:rsidP="00B62353">
            <w:pPr>
              <w:suppressAutoHyphens/>
              <w:spacing w:after="0" w:line="240" w:lineRule="auto"/>
              <w:rPr>
                <w:rFonts w:eastAsia="Calibri" w:cstheme="minorHAnsi"/>
                <w:lang w:eastAsia="ar-SA"/>
              </w:rPr>
            </w:pPr>
            <w:r w:rsidRPr="00687CCB">
              <w:rPr>
                <w:rFonts w:eastAsia="Calibri" w:cstheme="minorHAnsi"/>
                <w:iCs/>
                <w:lang w:eastAsia="ar-SA"/>
              </w:rPr>
              <w:t xml:space="preserve">1. </w:t>
            </w:r>
            <w:r w:rsidR="00D2458E" w:rsidRPr="00687CCB">
              <w:rPr>
                <w:rFonts w:eastAsia="Calibri" w:cstheme="minorHAnsi"/>
                <w:iCs/>
                <w:lang w:eastAsia="ar-SA"/>
              </w:rPr>
              <w:t>Należę do grupy osób zagrożonych ubóstwem/wykluczeniem społecznym- tj. jestem:</w:t>
            </w:r>
          </w:p>
        </w:tc>
      </w:tr>
      <w:tr w:rsidR="00AF6BAA" w:rsidRPr="00687CCB" w:rsidTr="00AF7F43">
        <w:trPr>
          <w:trHeight w:val="132"/>
          <w:jc w:val="center"/>
        </w:trPr>
        <w:tc>
          <w:tcPr>
            <w:tcW w:w="8075" w:type="dxa"/>
            <w:gridSpan w:val="2"/>
            <w:tcBorders>
              <w:left w:val="single" w:sz="4" w:space="0" w:color="BFBFBF" w:themeColor="background1" w:themeShade="BF"/>
              <w:right w:val="single" w:sz="4" w:space="0" w:color="FFFFFF" w:themeColor="background1"/>
            </w:tcBorders>
            <w:shd w:val="clear" w:color="auto" w:fill="auto"/>
            <w:vAlign w:val="bottom"/>
          </w:tcPr>
          <w:p w:rsidR="00041E86" w:rsidRPr="00687CCB" w:rsidRDefault="00041E86" w:rsidP="005478C1">
            <w:pPr>
              <w:suppressAutoHyphens/>
              <w:spacing w:after="0" w:line="240" w:lineRule="auto"/>
              <w:ind w:left="179"/>
              <w:rPr>
                <w:rFonts w:eastAsia="Calibri" w:cstheme="minorHAnsi"/>
                <w:iCs/>
                <w:lang w:eastAsia="ar-SA"/>
              </w:rPr>
            </w:pPr>
          </w:p>
          <w:p w:rsidR="00AF6BAA" w:rsidRPr="00687CCB" w:rsidRDefault="005478C1" w:rsidP="005478C1">
            <w:pPr>
              <w:suppressAutoHyphens/>
              <w:spacing w:after="0" w:line="240" w:lineRule="auto"/>
              <w:ind w:left="179"/>
              <w:rPr>
                <w:rFonts w:eastAsia="Calibri" w:cstheme="minorHAnsi"/>
                <w:iCs/>
                <w:lang w:eastAsia="ar-SA"/>
              </w:rPr>
            </w:pPr>
            <w:r w:rsidRPr="00687CCB">
              <w:rPr>
                <w:rFonts w:eastAsia="Calibri" w:cstheme="minorHAnsi"/>
                <w:iCs/>
                <w:lang w:eastAsia="ar-SA"/>
              </w:rPr>
              <w:t xml:space="preserve">a) </w:t>
            </w:r>
            <w:r w:rsidR="00D6161C" w:rsidRPr="00687CCB">
              <w:rPr>
                <w:rFonts w:eastAsia="Calibri" w:cstheme="minorHAnsi"/>
                <w:iCs/>
                <w:lang w:eastAsia="ar-SA"/>
              </w:rPr>
              <w:t>osobą korzystającą ze świadczeń z pomocy społecznej zgodnie z ustawą z dnia 12 marca 2004 r. o pomocy społecznej lub kwalifikując</w:t>
            </w:r>
            <w:r w:rsidR="00692AE4" w:rsidRPr="00687CCB">
              <w:rPr>
                <w:rFonts w:eastAsia="Calibri" w:cstheme="minorHAnsi"/>
                <w:iCs/>
                <w:lang w:eastAsia="ar-SA"/>
              </w:rPr>
              <w:t>ą</w:t>
            </w:r>
            <w:r w:rsidR="00D6161C" w:rsidRPr="00687CCB">
              <w:rPr>
                <w:rFonts w:eastAsia="Calibri" w:cstheme="minorHAnsi"/>
                <w:iCs/>
                <w:lang w:eastAsia="ar-SA"/>
              </w:rPr>
              <w:t xml:space="preserve"> się do objęcia wsparciem pomocy społecznej, tj. spełniając</w:t>
            </w:r>
            <w:r w:rsidR="00692AE4" w:rsidRPr="00687CCB">
              <w:rPr>
                <w:rFonts w:eastAsia="Calibri" w:cstheme="minorHAnsi"/>
                <w:iCs/>
                <w:lang w:eastAsia="ar-SA"/>
              </w:rPr>
              <w:t>ą</w:t>
            </w:r>
            <w:r w:rsidR="00D6161C" w:rsidRPr="00687CCB">
              <w:rPr>
                <w:rFonts w:eastAsia="Calibri" w:cstheme="minorHAnsi"/>
                <w:iCs/>
                <w:lang w:eastAsia="ar-SA"/>
              </w:rPr>
              <w:t xml:space="preserve"> co najmniej jedną z przesłanek określonych w art. 7 ustawy z dnia 12 marca 2004 r. o pomocy społecznej;</w:t>
            </w:r>
          </w:p>
        </w:tc>
        <w:tc>
          <w:tcPr>
            <w:tcW w:w="1891" w:type="dxa"/>
            <w:gridSpan w:val="2"/>
            <w:tcBorders>
              <w:left w:val="single" w:sz="4" w:space="0" w:color="FFFFFF" w:themeColor="background1"/>
              <w:right w:val="single" w:sz="4" w:space="0" w:color="BFBFBF" w:themeColor="background1" w:themeShade="BF"/>
            </w:tcBorders>
            <w:shd w:val="clear" w:color="auto" w:fill="auto"/>
            <w:vAlign w:val="center"/>
          </w:tcPr>
          <w:p w:rsidR="00AF6BAA" w:rsidRPr="00687CCB" w:rsidRDefault="001B089C" w:rsidP="00944FFB">
            <w:pPr>
              <w:suppressAutoHyphens/>
              <w:spacing w:after="0" w:line="240" w:lineRule="auto"/>
              <w:rPr>
                <w:rFonts w:eastAsia="Calibri" w:cstheme="minorHAnsi"/>
                <w:iCs/>
                <w:lang w:eastAsia="ar-SA"/>
              </w:rPr>
            </w:pPr>
            <w:r>
              <w:rPr>
                <w:rFonts w:eastAsia="Calibri" w:cstheme="minorHAnsi"/>
                <w:iCs/>
                <w:lang w:eastAsia="ar-SA"/>
              </w:rPr>
              <w:t>□</w:t>
            </w:r>
            <w:r w:rsidR="004816A1">
              <w:rPr>
                <w:rFonts w:eastAsia="Calibri" w:cstheme="minorHAnsi"/>
                <w:iCs/>
                <w:lang w:eastAsia="ar-SA"/>
              </w:rPr>
              <w:t xml:space="preserve"> </w:t>
            </w:r>
            <w:r w:rsidR="00B62353" w:rsidRPr="00687CCB">
              <w:rPr>
                <w:rFonts w:eastAsia="Calibri" w:cstheme="minorHAnsi"/>
                <w:lang w:eastAsia="ar-SA"/>
              </w:rPr>
              <w:t xml:space="preserve">TAK       </w:t>
            </w:r>
            <w:r>
              <w:rPr>
                <w:rFonts w:eastAsia="Calibri" w:cstheme="minorHAnsi"/>
                <w:iCs/>
                <w:lang w:eastAsia="ar-SA"/>
              </w:rPr>
              <w:t>□</w:t>
            </w:r>
            <w:r w:rsidR="004816A1">
              <w:rPr>
                <w:rFonts w:eastAsia="Calibri" w:cstheme="minorHAnsi"/>
                <w:iCs/>
                <w:lang w:eastAsia="ar-SA"/>
              </w:rPr>
              <w:t xml:space="preserve"> </w:t>
            </w:r>
            <w:r w:rsidR="00B62353" w:rsidRPr="00687CCB">
              <w:rPr>
                <w:rFonts w:eastAsia="Calibri" w:cstheme="minorHAnsi"/>
                <w:lang w:eastAsia="ar-SA"/>
              </w:rPr>
              <w:t>NIE</w:t>
            </w:r>
          </w:p>
        </w:tc>
      </w:tr>
      <w:tr w:rsidR="00292797" w:rsidRPr="00687CCB" w:rsidTr="00AF7F43">
        <w:trPr>
          <w:trHeight w:val="180"/>
          <w:jc w:val="center"/>
        </w:trPr>
        <w:tc>
          <w:tcPr>
            <w:tcW w:w="8075" w:type="dxa"/>
            <w:gridSpan w:val="2"/>
            <w:tcBorders>
              <w:left w:val="single" w:sz="4" w:space="0" w:color="BFBFBF" w:themeColor="background1" w:themeShade="BF"/>
              <w:right w:val="single" w:sz="4" w:space="0" w:color="FFFFFF" w:themeColor="background1"/>
            </w:tcBorders>
            <w:shd w:val="clear" w:color="auto" w:fill="auto"/>
            <w:vAlign w:val="bottom"/>
          </w:tcPr>
          <w:p w:rsidR="00041E86" w:rsidRPr="00687CCB" w:rsidRDefault="00041E86" w:rsidP="00481130">
            <w:pPr>
              <w:suppressAutoHyphens/>
              <w:spacing w:after="0" w:line="240" w:lineRule="auto"/>
              <w:rPr>
                <w:rFonts w:eastAsia="Calibri" w:cstheme="minorHAnsi"/>
                <w:iCs/>
                <w:lang w:eastAsia="ar-SA"/>
              </w:rPr>
            </w:pPr>
          </w:p>
          <w:p w:rsidR="00FF6168" w:rsidRPr="00687CCB" w:rsidRDefault="00481130" w:rsidP="00481130">
            <w:pPr>
              <w:suppressAutoHyphens/>
              <w:spacing w:after="0" w:line="240" w:lineRule="auto"/>
              <w:rPr>
                <w:rFonts w:eastAsia="Calibri" w:cstheme="minorHAnsi"/>
                <w:iCs/>
                <w:lang w:eastAsia="ar-SA"/>
              </w:rPr>
            </w:pPr>
            <w:r w:rsidRPr="00687CCB">
              <w:rPr>
                <w:rFonts w:eastAsia="Calibri" w:cstheme="minorHAnsi"/>
                <w:iCs/>
                <w:lang w:eastAsia="ar-SA"/>
              </w:rPr>
              <w:t xml:space="preserve"> b) </w:t>
            </w:r>
            <w:r w:rsidR="00D6161C" w:rsidRPr="00687CCB">
              <w:rPr>
                <w:rFonts w:eastAsia="Calibri" w:cstheme="minorHAnsi"/>
                <w:iCs/>
                <w:lang w:eastAsia="ar-SA"/>
              </w:rPr>
              <w:t xml:space="preserve">osobą, o których mowa w art. 1 ust. 2 ustawy z dnia 13 czerwca </w:t>
            </w:r>
            <w:r w:rsidR="001B089C">
              <w:rPr>
                <w:rFonts w:eastAsia="Calibri" w:cstheme="minorHAnsi"/>
                <w:iCs/>
                <w:lang w:eastAsia="ar-SA"/>
              </w:rPr>
              <w:t>□</w:t>
            </w:r>
            <w:r w:rsidR="004816A1">
              <w:rPr>
                <w:rFonts w:eastAsia="Calibri" w:cstheme="minorHAnsi"/>
                <w:iCs/>
                <w:lang w:eastAsia="ar-SA"/>
              </w:rPr>
              <w:t xml:space="preserve"> </w:t>
            </w:r>
            <w:r w:rsidR="00FF6168" w:rsidRPr="00687CCB">
              <w:rPr>
                <w:rFonts w:eastAsia="Calibri" w:cstheme="minorHAnsi"/>
                <w:lang w:eastAsia="ar-SA"/>
              </w:rPr>
              <w:t xml:space="preserve">TAK   </w:t>
            </w:r>
            <w:r w:rsidR="001B089C">
              <w:rPr>
                <w:rFonts w:eastAsia="Calibri" w:cstheme="minorHAnsi"/>
                <w:iCs/>
                <w:lang w:eastAsia="ar-SA"/>
              </w:rPr>
              <w:t>□</w:t>
            </w:r>
            <w:r w:rsidR="004816A1">
              <w:rPr>
                <w:rFonts w:eastAsia="Calibri" w:cstheme="minorHAnsi"/>
                <w:iCs/>
                <w:lang w:eastAsia="ar-SA"/>
              </w:rPr>
              <w:t xml:space="preserve"> </w:t>
            </w:r>
            <w:r w:rsidR="00FF6168" w:rsidRPr="00687CCB">
              <w:rPr>
                <w:rFonts w:eastAsia="Calibri" w:cstheme="minorHAnsi"/>
                <w:lang w:eastAsia="ar-SA"/>
              </w:rPr>
              <w:t>NIE</w:t>
            </w:r>
          </w:p>
          <w:p w:rsidR="00292797" w:rsidRPr="00687CCB" w:rsidRDefault="00D6161C" w:rsidP="00481130">
            <w:pPr>
              <w:suppressAutoHyphens/>
              <w:spacing w:after="0" w:line="240" w:lineRule="auto"/>
              <w:rPr>
                <w:rFonts w:eastAsia="Calibri" w:cstheme="minorHAnsi"/>
                <w:iCs/>
                <w:lang w:eastAsia="ar-SA"/>
              </w:rPr>
            </w:pPr>
            <w:r w:rsidRPr="00687CCB">
              <w:rPr>
                <w:rFonts w:eastAsia="Calibri" w:cstheme="minorHAnsi"/>
                <w:iCs/>
                <w:lang w:eastAsia="ar-SA"/>
              </w:rPr>
              <w:t>2003 r</w:t>
            </w:r>
            <w:r w:rsidR="00FF6168" w:rsidRPr="00687CCB">
              <w:rPr>
                <w:rFonts w:eastAsia="Calibri" w:cstheme="minorHAnsi"/>
                <w:iCs/>
                <w:lang w:eastAsia="ar-SA"/>
              </w:rPr>
              <w:t>.</w:t>
            </w:r>
            <w:r w:rsidRPr="00687CCB">
              <w:rPr>
                <w:rFonts w:eastAsia="Calibri" w:cstheme="minorHAnsi"/>
                <w:iCs/>
                <w:lang w:eastAsia="ar-SA"/>
              </w:rPr>
              <w:t xml:space="preserve"> o zatrudnieniu socjalnym;</w:t>
            </w:r>
          </w:p>
        </w:tc>
        <w:tc>
          <w:tcPr>
            <w:tcW w:w="1891" w:type="dxa"/>
            <w:gridSpan w:val="2"/>
            <w:tcBorders>
              <w:left w:val="single" w:sz="4" w:space="0" w:color="FFFFFF" w:themeColor="background1"/>
              <w:right w:val="single" w:sz="4" w:space="0" w:color="BFBFBF" w:themeColor="background1" w:themeShade="BF"/>
            </w:tcBorders>
            <w:shd w:val="clear" w:color="auto" w:fill="auto"/>
            <w:vAlign w:val="center"/>
          </w:tcPr>
          <w:p w:rsidR="00292797" w:rsidRPr="00687CCB" w:rsidRDefault="00292797" w:rsidP="006A2B4D">
            <w:pPr>
              <w:suppressAutoHyphens/>
              <w:spacing w:after="0" w:line="240" w:lineRule="auto"/>
              <w:jc w:val="center"/>
              <w:rPr>
                <w:rFonts w:eastAsia="Calibri" w:cstheme="minorHAnsi"/>
                <w:iCs/>
                <w:lang w:eastAsia="ar-SA"/>
              </w:rPr>
            </w:pPr>
          </w:p>
        </w:tc>
      </w:tr>
      <w:tr w:rsidR="00292797" w:rsidRPr="00687CCB" w:rsidTr="00AF7F43">
        <w:trPr>
          <w:trHeight w:val="72"/>
          <w:jc w:val="center"/>
        </w:trPr>
        <w:tc>
          <w:tcPr>
            <w:tcW w:w="8075" w:type="dxa"/>
            <w:gridSpan w:val="2"/>
            <w:tcBorders>
              <w:left w:val="single" w:sz="4" w:space="0" w:color="BFBFBF" w:themeColor="background1" w:themeShade="BF"/>
              <w:right w:val="single" w:sz="4" w:space="0" w:color="FFFFFF" w:themeColor="background1"/>
            </w:tcBorders>
            <w:shd w:val="clear" w:color="auto" w:fill="auto"/>
            <w:vAlign w:val="bottom"/>
          </w:tcPr>
          <w:p w:rsidR="00041E86" w:rsidRPr="00687CCB" w:rsidRDefault="00041E86" w:rsidP="00481130">
            <w:pPr>
              <w:suppressAutoHyphens/>
              <w:spacing w:after="0" w:line="240" w:lineRule="auto"/>
              <w:rPr>
                <w:rFonts w:eastAsia="Calibri" w:cstheme="minorHAnsi"/>
                <w:iCs/>
                <w:lang w:eastAsia="ar-SA"/>
              </w:rPr>
            </w:pPr>
          </w:p>
          <w:p w:rsidR="00481130" w:rsidRPr="00687CCB" w:rsidRDefault="00481130" w:rsidP="00481130">
            <w:pPr>
              <w:suppressAutoHyphens/>
              <w:spacing w:after="0" w:line="240" w:lineRule="auto"/>
              <w:rPr>
                <w:rFonts w:eastAsia="Calibri" w:cstheme="minorHAnsi"/>
                <w:iCs/>
                <w:lang w:eastAsia="ar-SA"/>
              </w:rPr>
            </w:pPr>
            <w:r w:rsidRPr="00687CCB">
              <w:rPr>
                <w:rFonts w:eastAsia="Calibri" w:cstheme="minorHAnsi"/>
                <w:iCs/>
                <w:lang w:eastAsia="ar-SA"/>
              </w:rPr>
              <w:t>c) osobą przebywającą w pieczy zastępczej lub opuszczającą pieczę zastępczą</w:t>
            </w:r>
            <w:r w:rsidR="00692AE4" w:rsidRPr="00687CCB">
              <w:rPr>
                <w:rFonts w:eastAsia="Calibri" w:cstheme="minorHAnsi"/>
                <w:iCs/>
                <w:lang w:eastAsia="ar-SA"/>
              </w:rPr>
              <w:t>/</w:t>
            </w:r>
            <w:r w:rsidRPr="00687CCB">
              <w:rPr>
                <w:rFonts w:eastAsia="Calibri" w:cstheme="minorHAnsi"/>
                <w:iCs/>
                <w:lang w:eastAsia="ar-SA"/>
              </w:rPr>
              <w:br/>
              <w:t xml:space="preserve">   należę do rodziny przeżywającej trudności w pełnieniu funkcji opiekuńczo</w:t>
            </w:r>
            <w:r w:rsidR="00D6161C" w:rsidRPr="00687CCB">
              <w:rPr>
                <w:rFonts w:eastAsia="Calibri" w:cstheme="minorHAnsi"/>
                <w:iCs/>
                <w:lang w:eastAsia="ar-SA"/>
              </w:rPr>
              <w:t>-</w:t>
            </w:r>
          </w:p>
          <w:p w:rsidR="00292797" w:rsidRPr="00687CCB" w:rsidRDefault="00481130" w:rsidP="00481130">
            <w:pPr>
              <w:suppressAutoHyphens/>
              <w:spacing w:after="0" w:line="240" w:lineRule="auto"/>
              <w:rPr>
                <w:rFonts w:eastAsia="Calibri" w:cstheme="minorHAnsi"/>
                <w:iCs/>
                <w:lang w:eastAsia="ar-SA"/>
              </w:rPr>
            </w:pPr>
            <w:r w:rsidRPr="00687CCB">
              <w:rPr>
                <w:rFonts w:eastAsia="Calibri" w:cstheme="minorHAnsi"/>
                <w:iCs/>
                <w:lang w:eastAsia="ar-SA"/>
              </w:rPr>
              <w:t xml:space="preserve">   wychowawczych, o których mowa w ustawie z dnia 9 czerwca 2011 r. o wspieraniu</w:t>
            </w:r>
            <w:r w:rsidRPr="00687CCB">
              <w:rPr>
                <w:rFonts w:eastAsia="Calibri" w:cstheme="minorHAnsi"/>
                <w:iCs/>
                <w:lang w:eastAsia="ar-SA"/>
              </w:rPr>
              <w:br/>
              <w:t xml:space="preserve">   rodziny i systemie pieczy zastępczej </w:t>
            </w:r>
            <w:r w:rsidR="00EA5944" w:rsidRPr="00687CCB">
              <w:rPr>
                <w:rFonts w:eastAsia="Calibri" w:cstheme="minorHAnsi"/>
                <w:iCs/>
                <w:lang w:eastAsia="ar-SA"/>
              </w:rPr>
              <w:t>(w tym</w:t>
            </w:r>
            <w:r w:rsidRPr="00687CCB">
              <w:rPr>
                <w:rFonts w:eastAsia="Calibri" w:cstheme="minorHAnsi"/>
                <w:iCs/>
                <w:lang w:eastAsia="ar-SA"/>
              </w:rPr>
              <w:t xml:space="preserve"> osobą przebywającą w pieczy zastępczej</w:t>
            </w:r>
            <w:r w:rsidR="00EA5944" w:rsidRPr="00687CCB">
              <w:rPr>
                <w:rFonts w:eastAsia="Calibri" w:cstheme="minorHAnsi"/>
                <w:iCs/>
                <w:lang w:eastAsia="ar-SA"/>
              </w:rPr>
              <w:br/>
            </w:r>
            <w:r w:rsidRPr="00687CCB">
              <w:rPr>
                <w:rFonts w:eastAsia="Calibri" w:cstheme="minorHAnsi"/>
                <w:iCs/>
                <w:lang w:eastAsia="ar-SA"/>
              </w:rPr>
              <w:t>na</w:t>
            </w:r>
            <w:r w:rsidR="004816A1">
              <w:rPr>
                <w:rFonts w:eastAsia="Calibri" w:cstheme="minorHAnsi"/>
                <w:iCs/>
                <w:lang w:eastAsia="ar-SA"/>
              </w:rPr>
              <w:t xml:space="preserve"> </w:t>
            </w:r>
            <w:r w:rsidRPr="00687CCB">
              <w:rPr>
                <w:rFonts w:eastAsia="Calibri" w:cstheme="minorHAnsi"/>
                <w:iCs/>
                <w:lang w:eastAsia="ar-SA"/>
              </w:rPr>
              <w:t>warunkach  określonych w art. 37 ust. 2 ustawy z dnia 9 czerwca 2011 r. o</w:t>
            </w:r>
            <w:r w:rsidR="00EA5944" w:rsidRPr="00687CCB">
              <w:rPr>
                <w:rFonts w:eastAsia="Calibri" w:cstheme="minorHAnsi"/>
                <w:iCs/>
                <w:lang w:eastAsia="ar-SA"/>
              </w:rPr>
              <w:br/>
            </w:r>
            <w:r w:rsidRPr="00687CCB">
              <w:rPr>
                <w:rFonts w:eastAsia="Calibri" w:cstheme="minorHAnsi"/>
                <w:iCs/>
                <w:lang w:eastAsia="ar-SA"/>
              </w:rPr>
              <w:t>wspieraniu</w:t>
            </w:r>
            <w:r w:rsidR="004816A1">
              <w:rPr>
                <w:rFonts w:eastAsia="Calibri" w:cstheme="minorHAnsi"/>
                <w:iCs/>
                <w:lang w:eastAsia="ar-SA"/>
              </w:rPr>
              <w:t xml:space="preserve"> </w:t>
            </w:r>
            <w:r w:rsidRPr="00687CCB">
              <w:rPr>
                <w:rFonts w:eastAsia="Calibri" w:cstheme="minorHAnsi"/>
                <w:iCs/>
                <w:lang w:eastAsia="ar-SA"/>
              </w:rPr>
              <w:t>rodziny i systemie pieczy zastępczej</w:t>
            </w:r>
            <w:r w:rsidR="00D6161C" w:rsidRPr="00687CCB">
              <w:rPr>
                <w:rFonts w:eastAsia="Calibri" w:cstheme="minorHAnsi"/>
                <w:iCs/>
                <w:lang w:eastAsia="ar-SA"/>
              </w:rPr>
              <w:t>)</w:t>
            </w:r>
          </w:p>
        </w:tc>
        <w:tc>
          <w:tcPr>
            <w:tcW w:w="1891" w:type="dxa"/>
            <w:gridSpan w:val="2"/>
            <w:tcBorders>
              <w:left w:val="single" w:sz="4" w:space="0" w:color="FFFFFF" w:themeColor="background1"/>
              <w:right w:val="single" w:sz="4" w:space="0" w:color="BFBFBF" w:themeColor="background1" w:themeShade="BF"/>
            </w:tcBorders>
            <w:shd w:val="clear" w:color="auto" w:fill="auto"/>
            <w:vAlign w:val="center"/>
          </w:tcPr>
          <w:p w:rsidR="00292797" w:rsidRPr="00687CCB" w:rsidRDefault="001B089C" w:rsidP="006A2B4D">
            <w:pPr>
              <w:suppressAutoHyphens/>
              <w:spacing w:after="0" w:line="240" w:lineRule="auto"/>
              <w:jc w:val="center"/>
              <w:rPr>
                <w:rFonts w:eastAsia="Calibri" w:cstheme="minorHAnsi"/>
                <w:iCs/>
                <w:lang w:eastAsia="ar-SA"/>
              </w:rPr>
            </w:pPr>
            <w:r>
              <w:rPr>
                <w:rFonts w:eastAsia="Calibri" w:cstheme="minorHAnsi"/>
                <w:iCs/>
                <w:lang w:eastAsia="ar-SA"/>
              </w:rPr>
              <w:t>□</w:t>
            </w:r>
            <w:r w:rsidR="004816A1">
              <w:rPr>
                <w:rFonts w:eastAsia="Calibri" w:cstheme="minorHAnsi"/>
                <w:iCs/>
                <w:lang w:eastAsia="ar-SA"/>
              </w:rPr>
              <w:t xml:space="preserve"> </w:t>
            </w:r>
            <w:r w:rsidR="008863BD" w:rsidRPr="00687CCB">
              <w:rPr>
                <w:rFonts w:eastAsia="Calibri" w:cstheme="minorHAnsi"/>
                <w:lang w:eastAsia="ar-SA"/>
              </w:rPr>
              <w:t xml:space="preserve">TAK       </w:t>
            </w:r>
            <w:r>
              <w:rPr>
                <w:rFonts w:eastAsia="Calibri" w:cstheme="minorHAnsi"/>
                <w:iCs/>
                <w:lang w:eastAsia="ar-SA"/>
              </w:rPr>
              <w:t>□</w:t>
            </w:r>
            <w:r w:rsidR="004816A1">
              <w:rPr>
                <w:rFonts w:eastAsia="Calibri" w:cstheme="minorHAnsi"/>
                <w:iCs/>
                <w:lang w:eastAsia="ar-SA"/>
              </w:rPr>
              <w:t xml:space="preserve"> </w:t>
            </w:r>
            <w:r w:rsidR="008863BD" w:rsidRPr="00687CCB">
              <w:rPr>
                <w:rFonts w:eastAsia="Calibri" w:cstheme="minorHAnsi"/>
                <w:lang w:eastAsia="ar-SA"/>
              </w:rPr>
              <w:t>NIE</w:t>
            </w:r>
          </w:p>
        </w:tc>
      </w:tr>
      <w:tr w:rsidR="00292797" w:rsidRPr="00687CCB" w:rsidTr="00AF7F43">
        <w:trPr>
          <w:trHeight w:val="744"/>
          <w:jc w:val="center"/>
        </w:trPr>
        <w:tc>
          <w:tcPr>
            <w:tcW w:w="8075" w:type="dxa"/>
            <w:gridSpan w:val="2"/>
            <w:tcBorders>
              <w:left w:val="single" w:sz="4" w:space="0" w:color="BFBFBF" w:themeColor="background1" w:themeShade="BF"/>
              <w:right w:val="single" w:sz="4" w:space="0" w:color="FFFFFF" w:themeColor="background1"/>
            </w:tcBorders>
            <w:shd w:val="clear" w:color="auto" w:fill="auto"/>
            <w:vAlign w:val="bottom"/>
          </w:tcPr>
          <w:p w:rsidR="00041E86" w:rsidRPr="00687CCB" w:rsidRDefault="00041E86" w:rsidP="008E7355">
            <w:pPr>
              <w:suppressAutoHyphens/>
              <w:spacing w:after="0" w:line="240" w:lineRule="auto"/>
              <w:rPr>
                <w:rFonts w:eastAsia="Calibri" w:cstheme="minorHAnsi"/>
                <w:iCs/>
                <w:lang w:eastAsia="ar-SA"/>
              </w:rPr>
            </w:pPr>
          </w:p>
          <w:p w:rsidR="00EB7BFD" w:rsidRPr="00687CCB" w:rsidRDefault="008E7355" w:rsidP="008E7355">
            <w:pPr>
              <w:suppressAutoHyphens/>
              <w:spacing w:after="0" w:line="240" w:lineRule="auto"/>
              <w:rPr>
                <w:rFonts w:eastAsia="Calibri" w:cstheme="minorHAnsi"/>
                <w:iCs/>
                <w:lang w:eastAsia="ar-SA"/>
              </w:rPr>
            </w:pPr>
            <w:r w:rsidRPr="00687CCB">
              <w:rPr>
                <w:rFonts w:eastAsia="Calibri" w:cstheme="minorHAnsi"/>
                <w:iCs/>
                <w:lang w:eastAsia="ar-SA"/>
              </w:rPr>
              <w:t xml:space="preserve"> d) </w:t>
            </w:r>
            <w:r w:rsidR="00D6161C" w:rsidRPr="00687CCB">
              <w:rPr>
                <w:rFonts w:eastAsia="Calibri" w:cstheme="minorHAnsi"/>
                <w:iCs/>
                <w:lang w:eastAsia="ar-SA"/>
              </w:rPr>
              <w:t xml:space="preserve">osobą nieletnią, wobec której zastosowano środki zapobiegania i zwalczania  </w:t>
            </w:r>
            <w:r w:rsidR="00D6161C" w:rsidRPr="00687CCB">
              <w:rPr>
                <w:rFonts w:eastAsia="Calibri" w:cstheme="minorHAnsi"/>
                <w:iCs/>
                <w:lang w:eastAsia="ar-SA"/>
              </w:rPr>
              <w:br/>
              <w:t xml:space="preserve">   demoralizacji i przestępczości zgodnie z ustawą z dnia 26 października 1982 r. o </w:t>
            </w:r>
            <w:r w:rsidR="00D6161C" w:rsidRPr="00687CCB">
              <w:rPr>
                <w:rFonts w:eastAsia="Calibri" w:cstheme="minorHAnsi"/>
                <w:iCs/>
                <w:lang w:eastAsia="ar-SA"/>
              </w:rPr>
              <w:br/>
              <w:t xml:space="preserve">   postępowaniu w sprawach nieletnich (Dz. U. z 2018 r. poz. 969);</w:t>
            </w:r>
          </w:p>
        </w:tc>
        <w:tc>
          <w:tcPr>
            <w:tcW w:w="1891" w:type="dxa"/>
            <w:gridSpan w:val="2"/>
            <w:tcBorders>
              <w:left w:val="single" w:sz="4" w:space="0" w:color="FFFFFF" w:themeColor="background1"/>
              <w:right w:val="single" w:sz="4" w:space="0" w:color="BFBFBF" w:themeColor="background1" w:themeShade="BF"/>
            </w:tcBorders>
            <w:shd w:val="clear" w:color="auto" w:fill="auto"/>
            <w:vAlign w:val="center"/>
          </w:tcPr>
          <w:p w:rsidR="00292797" w:rsidRPr="00687CCB" w:rsidRDefault="001B089C" w:rsidP="006A2B4D">
            <w:pPr>
              <w:suppressAutoHyphens/>
              <w:spacing w:after="0" w:line="240" w:lineRule="auto"/>
              <w:jc w:val="center"/>
              <w:rPr>
                <w:rFonts w:eastAsia="Calibri" w:cstheme="minorHAnsi"/>
                <w:iCs/>
                <w:lang w:eastAsia="ar-SA"/>
              </w:rPr>
            </w:pPr>
            <w:r>
              <w:rPr>
                <w:rFonts w:eastAsia="Calibri" w:cstheme="minorHAnsi"/>
                <w:iCs/>
                <w:lang w:eastAsia="ar-SA"/>
              </w:rPr>
              <w:t>□</w:t>
            </w:r>
            <w:r w:rsidR="004816A1">
              <w:rPr>
                <w:rFonts w:eastAsia="Calibri" w:cstheme="minorHAnsi"/>
                <w:iCs/>
                <w:lang w:eastAsia="ar-SA"/>
              </w:rPr>
              <w:t xml:space="preserve"> </w:t>
            </w:r>
            <w:r w:rsidR="00EB7BFD" w:rsidRPr="00687CCB">
              <w:rPr>
                <w:rFonts w:eastAsia="Calibri" w:cstheme="minorHAnsi"/>
                <w:lang w:eastAsia="ar-SA"/>
              </w:rPr>
              <w:t xml:space="preserve">TAK       </w:t>
            </w:r>
            <w:r>
              <w:rPr>
                <w:rFonts w:eastAsia="Calibri" w:cstheme="minorHAnsi"/>
                <w:iCs/>
                <w:lang w:eastAsia="ar-SA"/>
              </w:rPr>
              <w:t>□</w:t>
            </w:r>
            <w:r w:rsidR="004816A1">
              <w:rPr>
                <w:rFonts w:eastAsia="Calibri" w:cstheme="minorHAnsi"/>
                <w:iCs/>
                <w:lang w:eastAsia="ar-SA"/>
              </w:rPr>
              <w:t xml:space="preserve"> </w:t>
            </w:r>
            <w:r w:rsidR="00EB7BFD" w:rsidRPr="00687CCB">
              <w:rPr>
                <w:rFonts w:eastAsia="Calibri" w:cstheme="minorHAnsi"/>
                <w:lang w:eastAsia="ar-SA"/>
              </w:rPr>
              <w:t>NIE</w:t>
            </w:r>
          </w:p>
        </w:tc>
      </w:tr>
      <w:tr w:rsidR="00EB7BFD" w:rsidRPr="00687CCB" w:rsidTr="00AF7F43">
        <w:trPr>
          <w:trHeight w:val="213"/>
          <w:jc w:val="center"/>
        </w:trPr>
        <w:tc>
          <w:tcPr>
            <w:tcW w:w="8075" w:type="dxa"/>
            <w:gridSpan w:val="2"/>
            <w:tcBorders>
              <w:left w:val="single" w:sz="4" w:space="0" w:color="BFBFBF" w:themeColor="background1" w:themeShade="BF"/>
              <w:right w:val="single" w:sz="4" w:space="0" w:color="FFFFFF" w:themeColor="background1"/>
            </w:tcBorders>
            <w:shd w:val="clear" w:color="auto" w:fill="auto"/>
            <w:vAlign w:val="bottom"/>
          </w:tcPr>
          <w:p w:rsidR="00041E86" w:rsidRPr="00687CCB" w:rsidRDefault="00041E86" w:rsidP="008E7355">
            <w:pPr>
              <w:suppressAutoHyphens/>
              <w:spacing w:after="0" w:line="240" w:lineRule="auto"/>
              <w:rPr>
                <w:rFonts w:eastAsia="Calibri" w:cstheme="minorHAnsi"/>
                <w:iCs/>
                <w:lang w:eastAsia="ar-SA"/>
              </w:rPr>
            </w:pPr>
          </w:p>
          <w:p w:rsidR="00EB7BFD" w:rsidRPr="00687CCB" w:rsidRDefault="002E6D4E" w:rsidP="008E7355">
            <w:pPr>
              <w:suppressAutoHyphens/>
              <w:spacing w:after="0" w:line="240" w:lineRule="auto"/>
              <w:rPr>
                <w:rFonts w:eastAsia="Calibri" w:cstheme="minorHAnsi"/>
                <w:iCs/>
                <w:lang w:eastAsia="ar-SA"/>
              </w:rPr>
            </w:pPr>
            <w:r w:rsidRPr="00687CCB">
              <w:rPr>
                <w:rFonts w:eastAsia="Calibri" w:cstheme="minorHAnsi"/>
                <w:iCs/>
                <w:lang w:eastAsia="ar-SA"/>
              </w:rPr>
              <w:t xml:space="preserve">e) </w:t>
            </w:r>
            <w:r w:rsidR="00D6161C" w:rsidRPr="00687CCB">
              <w:rPr>
                <w:rFonts w:eastAsia="Calibri" w:cstheme="minorHAnsi"/>
                <w:iCs/>
                <w:lang w:eastAsia="ar-SA"/>
              </w:rPr>
              <w:t xml:space="preserve">osobą przebywającą w młodzieżowym ośrodku wychowawczym/ młodzieżowym  </w:t>
            </w:r>
            <w:r w:rsidR="00D6161C" w:rsidRPr="00687CCB">
              <w:rPr>
                <w:rFonts w:eastAsia="Calibri" w:cstheme="minorHAnsi"/>
                <w:iCs/>
                <w:lang w:eastAsia="ar-SA"/>
              </w:rPr>
              <w:br/>
              <w:t xml:space="preserve">   ośrodku socjoterapii, o których mowa w ustawie z dnia 7 września 1991 r. o systemie </w:t>
            </w:r>
            <w:r w:rsidR="00D6161C" w:rsidRPr="00687CCB">
              <w:rPr>
                <w:rFonts w:eastAsia="Calibri" w:cstheme="minorHAnsi"/>
                <w:iCs/>
                <w:lang w:eastAsia="ar-SA"/>
              </w:rPr>
              <w:br/>
            </w:r>
            <w:r w:rsidR="00D6161C" w:rsidRPr="00687CCB">
              <w:rPr>
                <w:rFonts w:eastAsia="Calibri" w:cstheme="minorHAnsi"/>
                <w:iCs/>
                <w:lang w:eastAsia="ar-SA"/>
              </w:rPr>
              <w:lastRenderedPageBreak/>
              <w:t xml:space="preserve">   oświaty (Dz. U. z 2018 r. poz. 1457, z późn. zm.);</w:t>
            </w:r>
          </w:p>
        </w:tc>
        <w:tc>
          <w:tcPr>
            <w:tcW w:w="1891" w:type="dxa"/>
            <w:gridSpan w:val="2"/>
            <w:tcBorders>
              <w:left w:val="single" w:sz="4" w:space="0" w:color="FFFFFF" w:themeColor="background1"/>
              <w:right w:val="single" w:sz="4" w:space="0" w:color="BFBFBF" w:themeColor="background1" w:themeShade="BF"/>
            </w:tcBorders>
            <w:shd w:val="clear" w:color="auto" w:fill="auto"/>
            <w:vAlign w:val="center"/>
          </w:tcPr>
          <w:p w:rsidR="00EB7BFD" w:rsidRPr="00687CCB" w:rsidRDefault="001B089C" w:rsidP="006A2B4D">
            <w:pPr>
              <w:suppressAutoHyphens/>
              <w:spacing w:after="0" w:line="240" w:lineRule="auto"/>
              <w:jc w:val="center"/>
              <w:rPr>
                <w:rFonts w:eastAsia="Calibri" w:cstheme="minorHAnsi"/>
                <w:iCs/>
                <w:lang w:eastAsia="ar-SA"/>
              </w:rPr>
            </w:pPr>
            <w:r>
              <w:rPr>
                <w:rFonts w:eastAsia="Calibri" w:cstheme="minorHAnsi"/>
                <w:iCs/>
                <w:lang w:eastAsia="ar-SA"/>
              </w:rPr>
              <w:lastRenderedPageBreak/>
              <w:t>□</w:t>
            </w:r>
            <w:r w:rsidR="004816A1">
              <w:rPr>
                <w:rFonts w:eastAsia="Calibri" w:cstheme="minorHAnsi"/>
                <w:iCs/>
                <w:lang w:eastAsia="ar-SA"/>
              </w:rPr>
              <w:t xml:space="preserve"> </w:t>
            </w:r>
            <w:r w:rsidR="00EB7BFD" w:rsidRPr="00687CCB">
              <w:rPr>
                <w:rFonts w:eastAsia="Calibri" w:cstheme="minorHAnsi"/>
                <w:lang w:eastAsia="ar-SA"/>
              </w:rPr>
              <w:t xml:space="preserve">TAK       </w:t>
            </w:r>
            <w:r>
              <w:rPr>
                <w:rFonts w:eastAsia="Calibri" w:cstheme="minorHAnsi"/>
                <w:iCs/>
                <w:lang w:eastAsia="ar-SA"/>
              </w:rPr>
              <w:t xml:space="preserve">□ </w:t>
            </w:r>
            <w:r w:rsidR="00EB7BFD" w:rsidRPr="00687CCB">
              <w:rPr>
                <w:rFonts w:eastAsia="Calibri" w:cstheme="minorHAnsi"/>
                <w:lang w:eastAsia="ar-SA"/>
              </w:rPr>
              <w:t>NIE</w:t>
            </w:r>
          </w:p>
        </w:tc>
      </w:tr>
      <w:tr w:rsidR="00EB7BFD" w:rsidRPr="00687CCB" w:rsidTr="00AF7F43">
        <w:trPr>
          <w:trHeight w:val="312"/>
          <w:jc w:val="center"/>
        </w:trPr>
        <w:tc>
          <w:tcPr>
            <w:tcW w:w="8075" w:type="dxa"/>
            <w:gridSpan w:val="2"/>
            <w:tcBorders>
              <w:left w:val="single" w:sz="4" w:space="0" w:color="BFBFBF" w:themeColor="background1" w:themeShade="BF"/>
              <w:right w:val="single" w:sz="4" w:space="0" w:color="FFFFFF" w:themeColor="background1"/>
            </w:tcBorders>
            <w:shd w:val="clear" w:color="auto" w:fill="auto"/>
            <w:vAlign w:val="bottom"/>
          </w:tcPr>
          <w:p w:rsidR="00041E86" w:rsidRPr="00687CCB" w:rsidRDefault="00041E86" w:rsidP="006A3C3D">
            <w:pPr>
              <w:suppressAutoHyphens/>
              <w:spacing w:after="0" w:line="240" w:lineRule="auto"/>
              <w:ind w:left="179"/>
              <w:rPr>
                <w:rFonts w:eastAsia="Calibri" w:cstheme="minorHAnsi"/>
                <w:iCs/>
                <w:lang w:eastAsia="ar-SA"/>
              </w:rPr>
            </w:pPr>
          </w:p>
          <w:p w:rsidR="00EB7BFD" w:rsidRPr="00687CCB" w:rsidRDefault="00D57C09" w:rsidP="006A3C3D">
            <w:pPr>
              <w:suppressAutoHyphens/>
              <w:spacing w:after="0" w:line="240" w:lineRule="auto"/>
              <w:ind w:left="179"/>
              <w:rPr>
                <w:rFonts w:eastAsia="Calibri" w:cstheme="minorHAnsi"/>
                <w:iCs/>
                <w:lang w:eastAsia="ar-SA"/>
              </w:rPr>
            </w:pPr>
            <w:r w:rsidRPr="00687CCB">
              <w:rPr>
                <w:rFonts w:eastAsia="Calibri" w:cstheme="minorHAnsi"/>
                <w:iCs/>
                <w:lang w:eastAsia="ar-SA"/>
              </w:rPr>
              <w:t xml:space="preserve">f) osobą z niepełnosprawnością </w:t>
            </w:r>
            <w:r w:rsidR="006A3C3D" w:rsidRPr="00687CCB">
              <w:rPr>
                <w:rFonts w:eastAsia="Calibri" w:cstheme="minorHAnsi"/>
                <w:iCs/>
                <w:lang w:eastAsia="ar-SA"/>
              </w:rPr>
              <w:t xml:space="preserve">(w rozumieniu ustawy z dnia 27 sierpnia 1997 r. o rehabilitacji zawodowej i społecznej oraz zatrudnianiu osób niepełnosprawnych- Dz. U. z 2018 r. poz. 511 </w:t>
            </w:r>
            <w:r w:rsidR="006A282F" w:rsidRPr="00687CCB">
              <w:rPr>
                <w:rFonts w:eastAsia="Calibri" w:cstheme="minorHAnsi"/>
                <w:iCs/>
                <w:lang w:eastAsia="ar-SA"/>
              </w:rPr>
              <w:t xml:space="preserve"> późn.</w:t>
            </w:r>
            <w:r w:rsidR="004816A1">
              <w:rPr>
                <w:rFonts w:eastAsia="Calibri" w:cstheme="minorHAnsi"/>
                <w:iCs/>
                <w:lang w:eastAsia="ar-SA"/>
              </w:rPr>
              <w:t xml:space="preserve"> </w:t>
            </w:r>
            <w:r w:rsidR="006A282F" w:rsidRPr="00687CCB">
              <w:rPr>
                <w:rFonts w:eastAsia="Calibri" w:cstheme="minorHAnsi"/>
                <w:iCs/>
                <w:lang w:eastAsia="ar-SA"/>
              </w:rPr>
              <w:t xml:space="preserve">zm. </w:t>
            </w:r>
            <w:r w:rsidR="006A3C3D" w:rsidRPr="00687CCB">
              <w:rPr>
                <w:rFonts w:eastAsia="Calibri" w:cstheme="minorHAnsi"/>
                <w:iCs/>
                <w:lang w:eastAsia="ar-SA"/>
              </w:rPr>
              <w:t>lub osobą z zaburzeniami psychicznymi, w rozumieniu ustawy z dnia 19 sierpnia 1994 r. o ochronie zdrowia psychicznego -Dz. U. z 2017 r. poz. 882, z późn. zm.</w:t>
            </w:r>
            <w:r w:rsidR="00894509" w:rsidRPr="00687CCB">
              <w:rPr>
                <w:rFonts w:eastAsia="Calibri" w:cstheme="minorHAnsi"/>
                <w:iCs/>
                <w:lang w:eastAsia="ar-SA"/>
              </w:rPr>
              <w:t>; uczeń/dziecko z niepełnosprawnością w wieku przedszkolnym posiadające orzeczenie o potrzebie kształcenia specjalnego wydane ze względu na dany rodzaj niepełnosprawności oraz dziecko i młodzież posiadająca orzeczenia o potrzebie zajęć rewalidacyjno-wychowawczych wydawane ze względu na niepełnosprawność intelektualną w stopniu głębokim</w:t>
            </w:r>
            <w:r w:rsidR="006A3C3D" w:rsidRPr="00687CCB">
              <w:rPr>
                <w:rFonts w:eastAsia="Calibri" w:cstheme="minorHAnsi"/>
                <w:iCs/>
                <w:lang w:eastAsia="ar-SA"/>
              </w:rPr>
              <w:t>)</w:t>
            </w:r>
            <w:r w:rsidR="00E81B5B" w:rsidRPr="00687CCB">
              <w:rPr>
                <w:rFonts w:eastAsia="Times New Roman" w:cstheme="minorHAnsi"/>
                <w:i/>
                <w:iCs/>
                <w:lang w:eastAsia="ar-SA"/>
              </w:rPr>
              <w:t xml:space="preserve"> - w przypadku zaznaczenia odpowiedzi twierdzącej do formularza zgłoszeniowego należy dołączyć </w:t>
            </w:r>
            <w:r w:rsidR="00E81B5B" w:rsidRPr="00687CCB">
              <w:rPr>
                <w:rFonts w:eastAsia="Calibri" w:cstheme="minorHAnsi"/>
                <w:i/>
                <w:iCs/>
                <w:lang w:eastAsia="ar-SA"/>
              </w:rPr>
              <w:t>potwierdzoną za zgodność z oryginałem kserokopię</w:t>
            </w:r>
            <w:r w:rsidR="00E81B5B" w:rsidRPr="00687CCB">
              <w:rPr>
                <w:rFonts w:eastAsia="Times New Roman" w:cstheme="minorHAnsi"/>
                <w:i/>
                <w:iCs/>
                <w:lang w:eastAsia="ar-SA"/>
              </w:rPr>
              <w:t xml:space="preserve"> orzeczenia</w:t>
            </w:r>
            <w:r w:rsidR="004816A1">
              <w:rPr>
                <w:rFonts w:eastAsia="Times New Roman" w:cstheme="minorHAnsi"/>
                <w:i/>
                <w:iCs/>
                <w:lang w:eastAsia="ar-SA"/>
              </w:rPr>
              <w:t xml:space="preserve"> </w:t>
            </w:r>
            <w:r w:rsidR="00E81B5B" w:rsidRPr="00687CCB">
              <w:rPr>
                <w:rFonts w:eastAsia="Times New Roman" w:cstheme="minorHAnsi"/>
                <w:i/>
                <w:iCs/>
                <w:lang w:eastAsia="ar-SA"/>
              </w:rPr>
              <w:t>lub</w:t>
            </w:r>
            <w:r w:rsidR="004816A1">
              <w:rPr>
                <w:rFonts w:eastAsia="Times New Roman" w:cstheme="minorHAnsi"/>
                <w:i/>
                <w:iCs/>
                <w:lang w:eastAsia="ar-SA"/>
              </w:rPr>
              <w:t xml:space="preserve"> </w:t>
            </w:r>
            <w:r w:rsidR="00E81B5B" w:rsidRPr="00687CCB">
              <w:rPr>
                <w:rFonts w:eastAsia="Times New Roman" w:cstheme="minorHAnsi"/>
                <w:i/>
                <w:iCs/>
                <w:lang w:eastAsia="ar-SA"/>
              </w:rPr>
              <w:t>dokumentu równoważnego, potwierdzającego niepełnosprawność</w:t>
            </w:r>
          </w:p>
          <w:p w:rsidR="00894509" w:rsidRPr="00687CCB" w:rsidRDefault="00894509" w:rsidP="00831B9C">
            <w:pPr>
              <w:suppressAutoHyphens/>
              <w:spacing w:after="0" w:line="240" w:lineRule="auto"/>
              <w:ind w:left="179"/>
              <w:rPr>
                <w:rFonts w:eastAsia="Times New Roman" w:cstheme="minorHAnsi"/>
              </w:rPr>
            </w:pPr>
          </w:p>
          <w:p w:rsidR="00894509" w:rsidRPr="00687CCB" w:rsidRDefault="00EE0406" w:rsidP="00831B9C">
            <w:pPr>
              <w:suppressAutoHyphens/>
              <w:spacing w:after="0" w:line="240" w:lineRule="auto"/>
              <w:ind w:left="179"/>
              <w:rPr>
                <w:rFonts w:eastAsia="Times New Roman" w:cstheme="minorHAnsi"/>
              </w:rPr>
            </w:pPr>
            <w:r w:rsidRPr="00687CCB">
              <w:rPr>
                <w:rFonts w:eastAsia="Times New Roman" w:cstheme="minorHAnsi"/>
              </w:rPr>
              <w:t>w tym:</w:t>
            </w:r>
          </w:p>
          <w:p w:rsidR="00EE0406" w:rsidRPr="00687CCB" w:rsidRDefault="00EE0406" w:rsidP="00831B9C">
            <w:pPr>
              <w:suppressAutoHyphens/>
              <w:spacing w:after="0" w:line="240" w:lineRule="auto"/>
              <w:ind w:left="179"/>
              <w:rPr>
                <w:rFonts w:eastAsia="Times New Roman" w:cstheme="minorHAnsi"/>
              </w:rPr>
            </w:pPr>
            <w:r w:rsidRPr="00687CCB">
              <w:rPr>
                <w:rFonts w:eastAsia="Times New Roman" w:cstheme="minorHAnsi"/>
              </w:rPr>
              <w:t xml:space="preserve">- osobą o znacznym lub umiarkowanym stopniu niepełnosprawności   </w:t>
            </w:r>
            <w:r w:rsidR="001B089C">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 xml:space="preserve">TAK       </w:t>
            </w:r>
            <w:r w:rsidR="001B089C">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NIE</w:t>
            </w:r>
          </w:p>
          <w:p w:rsidR="00EE0406" w:rsidRPr="00687CCB" w:rsidRDefault="00EE0406" w:rsidP="00831B9C">
            <w:pPr>
              <w:suppressAutoHyphens/>
              <w:spacing w:after="0" w:line="240" w:lineRule="auto"/>
              <w:ind w:left="179"/>
              <w:rPr>
                <w:rFonts w:eastAsia="Calibri" w:cstheme="minorHAnsi"/>
                <w:lang w:eastAsia="ar-SA"/>
              </w:rPr>
            </w:pPr>
            <w:r w:rsidRPr="00687CCB">
              <w:rPr>
                <w:rFonts w:eastAsia="Times New Roman" w:cstheme="minorHAnsi"/>
              </w:rPr>
              <w:t xml:space="preserve">- osobą z niepełnosprawnością sprzężoną        </w:t>
            </w:r>
            <w:r w:rsidR="001B089C">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 xml:space="preserve">TAK       </w:t>
            </w:r>
            <w:r w:rsidR="001B089C">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NIE</w:t>
            </w:r>
          </w:p>
          <w:p w:rsidR="00EE0406" w:rsidRPr="00687CCB" w:rsidRDefault="00EE0406" w:rsidP="00EE0406">
            <w:pPr>
              <w:suppressAutoHyphens/>
              <w:spacing w:after="0" w:line="240" w:lineRule="auto"/>
              <w:ind w:left="179"/>
              <w:rPr>
                <w:rFonts w:eastAsia="Calibri" w:cstheme="minorHAnsi"/>
                <w:lang w:eastAsia="ar-SA"/>
              </w:rPr>
            </w:pPr>
            <w:r w:rsidRPr="00687CCB">
              <w:rPr>
                <w:rFonts w:eastAsia="Calibri" w:cstheme="minorHAnsi"/>
                <w:lang w:eastAsia="ar-SA"/>
              </w:rPr>
              <w:t xml:space="preserve">- osobą z zaburzeniami psychicznymi w tym z niepełnosprawnością     </w:t>
            </w:r>
            <w:r w:rsidR="001B089C">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 xml:space="preserve">TAK       </w:t>
            </w:r>
            <w:r w:rsidR="001B089C">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NIE</w:t>
            </w:r>
          </w:p>
          <w:p w:rsidR="00EE0406" w:rsidRPr="00687CCB" w:rsidRDefault="00EE0406" w:rsidP="00EE0406">
            <w:pPr>
              <w:suppressAutoHyphens/>
              <w:spacing w:after="0" w:line="240" w:lineRule="auto"/>
              <w:ind w:left="179"/>
              <w:rPr>
                <w:rFonts w:eastAsia="Calibri" w:cstheme="minorHAnsi"/>
                <w:lang w:eastAsia="ar-SA"/>
              </w:rPr>
            </w:pPr>
            <w:r w:rsidRPr="00687CCB">
              <w:rPr>
                <w:rFonts w:eastAsia="Calibri" w:cstheme="minorHAnsi"/>
                <w:lang w:eastAsia="ar-SA"/>
              </w:rPr>
              <w:t>intelektualną  lub osobą z całościowymi zaburzeniami rozwojowymi</w:t>
            </w:r>
          </w:p>
          <w:p w:rsidR="00831B9C" w:rsidRPr="00687CCB" w:rsidRDefault="00831B9C" w:rsidP="00831B9C">
            <w:pPr>
              <w:suppressAutoHyphens/>
              <w:spacing w:after="0" w:line="240" w:lineRule="auto"/>
              <w:ind w:left="179"/>
              <w:rPr>
                <w:rFonts w:eastAsia="Times New Roman" w:cstheme="minorHAnsi"/>
              </w:rPr>
            </w:pPr>
          </w:p>
        </w:tc>
        <w:tc>
          <w:tcPr>
            <w:tcW w:w="1891" w:type="dxa"/>
            <w:gridSpan w:val="2"/>
            <w:tcBorders>
              <w:left w:val="single" w:sz="4" w:space="0" w:color="FFFFFF" w:themeColor="background1"/>
              <w:right w:val="single" w:sz="4" w:space="0" w:color="BFBFBF" w:themeColor="background1" w:themeShade="BF"/>
            </w:tcBorders>
            <w:shd w:val="clear" w:color="auto" w:fill="auto"/>
            <w:vAlign w:val="center"/>
          </w:tcPr>
          <w:p w:rsidR="00EB7BFD" w:rsidRPr="00687CCB" w:rsidRDefault="001B089C" w:rsidP="006A2B4D">
            <w:pPr>
              <w:suppressAutoHyphens/>
              <w:spacing w:after="0" w:line="240" w:lineRule="auto"/>
              <w:jc w:val="center"/>
              <w:rPr>
                <w:rFonts w:eastAsia="Calibri" w:cstheme="minorHAnsi"/>
                <w:iCs/>
                <w:lang w:eastAsia="ar-SA"/>
              </w:rPr>
            </w:pPr>
            <w:r>
              <w:rPr>
                <w:rFonts w:eastAsia="Calibri" w:cstheme="minorHAnsi"/>
                <w:iCs/>
                <w:lang w:eastAsia="ar-SA"/>
              </w:rPr>
              <w:t>□</w:t>
            </w:r>
            <w:r w:rsidR="004816A1">
              <w:rPr>
                <w:rFonts w:eastAsia="Calibri" w:cstheme="minorHAnsi"/>
                <w:iCs/>
                <w:lang w:eastAsia="ar-SA"/>
              </w:rPr>
              <w:t xml:space="preserve"> </w:t>
            </w:r>
            <w:r w:rsidR="00EB7BFD" w:rsidRPr="00687CCB">
              <w:rPr>
                <w:rFonts w:eastAsia="Calibri" w:cstheme="minorHAnsi"/>
                <w:lang w:eastAsia="ar-SA"/>
              </w:rPr>
              <w:t xml:space="preserve">TAK       </w:t>
            </w:r>
            <w:r>
              <w:rPr>
                <w:rFonts w:eastAsia="Calibri" w:cstheme="minorHAnsi"/>
                <w:iCs/>
                <w:lang w:eastAsia="ar-SA"/>
              </w:rPr>
              <w:t>□</w:t>
            </w:r>
            <w:r w:rsidR="004816A1">
              <w:rPr>
                <w:rFonts w:eastAsia="Calibri" w:cstheme="minorHAnsi"/>
                <w:iCs/>
                <w:lang w:eastAsia="ar-SA"/>
              </w:rPr>
              <w:t xml:space="preserve"> </w:t>
            </w:r>
            <w:r w:rsidR="00EB7BFD" w:rsidRPr="00687CCB">
              <w:rPr>
                <w:rFonts w:eastAsia="Calibri" w:cstheme="minorHAnsi"/>
                <w:lang w:eastAsia="ar-SA"/>
              </w:rPr>
              <w:t>NIE</w:t>
            </w:r>
          </w:p>
        </w:tc>
      </w:tr>
      <w:tr w:rsidR="00EB7BFD" w:rsidRPr="00687CCB" w:rsidTr="00AF7F43">
        <w:trPr>
          <w:trHeight w:val="180"/>
          <w:jc w:val="center"/>
        </w:trPr>
        <w:tc>
          <w:tcPr>
            <w:tcW w:w="8075" w:type="dxa"/>
            <w:gridSpan w:val="2"/>
            <w:tcBorders>
              <w:left w:val="single" w:sz="4" w:space="0" w:color="BFBFBF" w:themeColor="background1" w:themeShade="BF"/>
              <w:right w:val="single" w:sz="4" w:space="0" w:color="FFFFFF" w:themeColor="background1"/>
            </w:tcBorders>
            <w:shd w:val="clear" w:color="auto" w:fill="auto"/>
            <w:vAlign w:val="bottom"/>
          </w:tcPr>
          <w:p w:rsidR="00041E86" w:rsidRPr="00687CCB" w:rsidRDefault="00041E86" w:rsidP="00D57C09">
            <w:pPr>
              <w:suppressAutoHyphens/>
              <w:spacing w:after="0" w:line="240" w:lineRule="auto"/>
              <w:ind w:left="179"/>
              <w:rPr>
                <w:rFonts w:eastAsia="Calibri" w:cstheme="minorHAnsi"/>
                <w:iCs/>
                <w:lang w:eastAsia="ar-SA"/>
              </w:rPr>
            </w:pPr>
          </w:p>
          <w:p w:rsidR="00EB7BFD" w:rsidRPr="00687CCB" w:rsidRDefault="00D57C09" w:rsidP="00D57C09">
            <w:pPr>
              <w:suppressAutoHyphens/>
              <w:spacing w:after="0" w:line="240" w:lineRule="auto"/>
              <w:ind w:left="179"/>
              <w:rPr>
                <w:rFonts w:eastAsia="Calibri" w:cstheme="minorHAnsi"/>
                <w:iCs/>
                <w:lang w:eastAsia="ar-SA"/>
              </w:rPr>
            </w:pPr>
            <w:r w:rsidRPr="00687CCB">
              <w:rPr>
                <w:rFonts w:eastAsia="Calibri" w:cstheme="minorHAnsi"/>
                <w:iCs/>
                <w:lang w:eastAsia="ar-SA"/>
              </w:rPr>
              <w:t>g) członk</w:t>
            </w:r>
            <w:r w:rsidR="00DF5F33" w:rsidRPr="00687CCB">
              <w:rPr>
                <w:rFonts w:eastAsia="Calibri" w:cstheme="minorHAnsi"/>
                <w:iCs/>
                <w:lang w:eastAsia="ar-SA"/>
              </w:rPr>
              <w:t>iem</w:t>
            </w:r>
            <w:r w:rsidRPr="00687CCB">
              <w:rPr>
                <w:rFonts w:eastAsia="Calibri" w:cstheme="minorHAnsi"/>
                <w:iCs/>
                <w:lang w:eastAsia="ar-SA"/>
              </w:rPr>
              <w:t xml:space="preserve"> gospodarstw</w:t>
            </w:r>
            <w:r w:rsidR="003D0EB4" w:rsidRPr="00687CCB">
              <w:rPr>
                <w:rFonts w:eastAsia="Calibri" w:cstheme="minorHAnsi"/>
                <w:iCs/>
                <w:lang w:eastAsia="ar-SA"/>
              </w:rPr>
              <w:t>a</w:t>
            </w:r>
            <w:r w:rsidRPr="00687CCB">
              <w:rPr>
                <w:rFonts w:eastAsia="Calibri" w:cstheme="minorHAnsi"/>
                <w:iCs/>
                <w:lang w:eastAsia="ar-SA"/>
              </w:rPr>
              <w:t xml:space="preserve"> domow</w:t>
            </w:r>
            <w:r w:rsidR="003D0EB4" w:rsidRPr="00687CCB">
              <w:rPr>
                <w:rFonts w:eastAsia="Calibri" w:cstheme="minorHAnsi"/>
                <w:iCs/>
                <w:lang w:eastAsia="ar-SA"/>
              </w:rPr>
              <w:t>ego</w:t>
            </w:r>
            <w:r w:rsidRPr="00687CCB">
              <w:rPr>
                <w:rFonts w:eastAsia="Calibri" w:cstheme="minorHAnsi"/>
                <w:iCs/>
                <w:lang w:eastAsia="ar-SA"/>
              </w:rPr>
              <w:t xml:space="preserve"> sprawujący</w:t>
            </w:r>
            <w:r w:rsidR="00DF5F33" w:rsidRPr="00687CCB">
              <w:rPr>
                <w:rFonts w:eastAsia="Calibri" w:cstheme="minorHAnsi"/>
                <w:iCs/>
                <w:lang w:eastAsia="ar-SA"/>
              </w:rPr>
              <w:t>m</w:t>
            </w:r>
            <w:r w:rsidRPr="00687CCB">
              <w:rPr>
                <w:rFonts w:eastAsia="Calibri" w:cstheme="minorHAnsi"/>
                <w:iCs/>
                <w:lang w:eastAsia="ar-SA"/>
              </w:rPr>
              <w:t xml:space="preserve"> opiekę nad osobą z niepełnosprawnością, </w:t>
            </w:r>
            <w:r w:rsidR="00E81B5B" w:rsidRPr="00687CCB">
              <w:rPr>
                <w:rFonts w:eastAsia="Calibri" w:cstheme="minorHAnsi"/>
                <w:iCs/>
                <w:lang w:eastAsia="ar-SA"/>
              </w:rPr>
              <w:t>co najmniej jeden z członków gospodarstwa nie pracuje ze względu na konieczność sprawowania opieki nad osobą z niepełnosprawnością</w:t>
            </w:r>
          </w:p>
        </w:tc>
        <w:tc>
          <w:tcPr>
            <w:tcW w:w="1891" w:type="dxa"/>
            <w:gridSpan w:val="2"/>
            <w:tcBorders>
              <w:left w:val="single" w:sz="4" w:space="0" w:color="FFFFFF" w:themeColor="background1"/>
              <w:right w:val="single" w:sz="4" w:space="0" w:color="BFBFBF" w:themeColor="background1" w:themeShade="BF"/>
            </w:tcBorders>
            <w:shd w:val="clear" w:color="auto" w:fill="auto"/>
            <w:vAlign w:val="center"/>
          </w:tcPr>
          <w:p w:rsidR="00EB7BFD" w:rsidRPr="00687CCB" w:rsidRDefault="001B089C" w:rsidP="006A2B4D">
            <w:pPr>
              <w:suppressAutoHyphens/>
              <w:spacing w:after="0" w:line="240" w:lineRule="auto"/>
              <w:jc w:val="center"/>
              <w:rPr>
                <w:rFonts w:eastAsia="Calibri" w:cstheme="minorHAnsi"/>
                <w:iCs/>
                <w:lang w:eastAsia="ar-SA"/>
              </w:rPr>
            </w:pPr>
            <w:r>
              <w:rPr>
                <w:rFonts w:eastAsia="Calibri" w:cstheme="minorHAnsi"/>
                <w:iCs/>
                <w:lang w:eastAsia="ar-SA"/>
              </w:rPr>
              <w:t xml:space="preserve">□ </w:t>
            </w:r>
            <w:r w:rsidR="00EB7BFD" w:rsidRPr="00687CCB">
              <w:rPr>
                <w:rFonts w:eastAsia="Calibri" w:cstheme="minorHAnsi"/>
                <w:lang w:eastAsia="ar-SA"/>
              </w:rPr>
              <w:t xml:space="preserve">TAK       </w:t>
            </w:r>
            <w:r>
              <w:rPr>
                <w:rFonts w:eastAsia="Calibri" w:cstheme="minorHAnsi"/>
                <w:iCs/>
                <w:lang w:eastAsia="ar-SA"/>
              </w:rPr>
              <w:t>□</w:t>
            </w:r>
            <w:r w:rsidR="004816A1">
              <w:rPr>
                <w:rFonts w:eastAsia="Calibri" w:cstheme="minorHAnsi"/>
                <w:iCs/>
                <w:lang w:eastAsia="ar-SA"/>
              </w:rPr>
              <w:t xml:space="preserve"> </w:t>
            </w:r>
            <w:r w:rsidR="00EB7BFD" w:rsidRPr="00687CCB">
              <w:rPr>
                <w:rFonts w:eastAsia="Calibri" w:cstheme="minorHAnsi"/>
                <w:lang w:eastAsia="ar-SA"/>
              </w:rPr>
              <w:t>NIE</w:t>
            </w:r>
          </w:p>
        </w:tc>
      </w:tr>
      <w:tr w:rsidR="00EB7BFD" w:rsidRPr="00687CCB" w:rsidTr="00AF7F43">
        <w:trPr>
          <w:trHeight w:val="516"/>
          <w:jc w:val="center"/>
        </w:trPr>
        <w:tc>
          <w:tcPr>
            <w:tcW w:w="8075" w:type="dxa"/>
            <w:gridSpan w:val="2"/>
            <w:tcBorders>
              <w:left w:val="single" w:sz="4" w:space="0" w:color="BFBFBF" w:themeColor="background1" w:themeShade="BF"/>
              <w:right w:val="single" w:sz="4" w:space="0" w:color="FFFFFF" w:themeColor="background1"/>
            </w:tcBorders>
            <w:shd w:val="clear" w:color="auto" w:fill="auto"/>
            <w:vAlign w:val="bottom"/>
          </w:tcPr>
          <w:p w:rsidR="00041E86" w:rsidRPr="00687CCB" w:rsidRDefault="00041E86" w:rsidP="003B27CD">
            <w:pPr>
              <w:suppressAutoHyphens/>
              <w:spacing w:after="0" w:line="240" w:lineRule="auto"/>
              <w:ind w:left="179"/>
              <w:rPr>
                <w:rFonts w:eastAsia="Calibri" w:cstheme="minorHAnsi"/>
                <w:iCs/>
                <w:lang w:eastAsia="ar-SA"/>
              </w:rPr>
            </w:pPr>
          </w:p>
          <w:p w:rsidR="00D57C09" w:rsidRPr="00687CCB" w:rsidRDefault="00D57C09" w:rsidP="00E81B5B">
            <w:pPr>
              <w:suppressAutoHyphens/>
              <w:spacing w:after="0" w:line="240" w:lineRule="auto"/>
              <w:ind w:left="179"/>
              <w:rPr>
                <w:rFonts w:eastAsia="Calibri" w:cstheme="minorHAnsi"/>
                <w:iCs/>
                <w:lang w:eastAsia="ar-SA"/>
              </w:rPr>
            </w:pPr>
            <w:r w:rsidRPr="00687CCB">
              <w:rPr>
                <w:rFonts w:eastAsia="Calibri" w:cstheme="minorHAnsi"/>
                <w:iCs/>
                <w:lang w:eastAsia="ar-SA"/>
              </w:rPr>
              <w:t xml:space="preserve">h) </w:t>
            </w:r>
            <w:r w:rsidR="00E81B5B" w:rsidRPr="00687CCB">
              <w:rPr>
                <w:rFonts w:eastAsia="Calibri" w:cstheme="minorHAnsi"/>
                <w:iCs/>
                <w:lang w:eastAsia="ar-SA"/>
              </w:rPr>
              <w:t>osobą potrzebującą wsparcia w codziennym funkcjonowaniu, tj. osobą, która ze względu na stan zdrowia lub niepełnosprawność wymaga opieki lub wsparcia w związku z niemożnością samodzielnego wykonywania co najmniej jednej z podstawowych czynności dnia codziennego</w:t>
            </w:r>
          </w:p>
        </w:tc>
        <w:tc>
          <w:tcPr>
            <w:tcW w:w="1891" w:type="dxa"/>
            <w:gridSpan w:val="2"/>
            <w:tcBorders>
              <w:left w:val="single" w:sz="4" w:space="0" w:color="FFFFFF" w:themeColor="background1"/>
              <w:right w:val="single" w:sz="4" w:space="0" w:color="BFBFBF" w:themeColor="background1" w:themeShade="BF"/>
            </w:tcBorders>
            <w:shd w:val="clear" w:color="auto" w:fill="auto"/>
            <w:vAlign w:val="center"/>
          </w:tcPr>
          <w:p w:rsidR="00EB7BFD" w:rsidRPr="00687CCB" w:rsidRDefault="001B089C" w:rsidP="006A2B4D">
            <w:pPr>
              <w:suppressAutoHyphens/>
              <w:spacing w:after="0" w:line="240" w:lineRule="auto"/>
              <w:jc w:val="center"/>
              <w:rPr>
                <w:rFonts w:eastAsia="Calibri" w:cstheme="minorHAnsi"/>
                <w:iCs/>
                <w:lang w:eastAsia="ar-SA"/>
              </w:rPr>
            </w:pPr>
            <w:r>
              <w:rPr>
                <w:rFonts w:eastAsia="Calibri" w:cstheme="minorHAnsi"/>
                <w:iCs/>
                <w:lang w:eastAsia="ar-SA"/>
              </w:rPr>
              <w:t>□</w:t>
            </w:r>
            <w:r w:rsidR="004816A1">
              <w:rPr>
                <w:rFonts w:eastAsia="Calibri" w:cstheme="minorHAnsi"/>
                <w:iCs/>
                <w:lang w:eastAsia="ar-SA"/>
              </w:rPr>
              <w:t xml:space="preserve"> </w:t>
            </w:r>
            <w:r w:rsidR="00EB7BFD" w:rsidRPr="00687CCB">
              <w:rPr>
                <w:rFonts w:eastAsia="Calibri" w:cstheme="minorHAnsi"/>
                <w:lang w:eastAsia="ar-SA"/>
              </w:rPr>
              <w:t xml:space="preserve">TAK       </w:t>
            </w:r>
            <w:r>
              <w:rPr>
                <w:rFonts w:eastAsia="Calibri" w:cstheme="minorHAnsi"/>
                <w:iCs/>
                <w:lang w:eastAsia="ar-SA"/>
              </w:rPr>
              <w:t>□</w:t>
            </w:r>
            <w:r w:rsidR="004816A1">
              <w:rPr>
                <w:rFonts w:eastAsia="Calibri" w:cstheme="minorHAnsi"/>
                <w:iCs/>
                <w:lang w:eastAsia="ar-SA"/>
              </w:rPr>
              <w:t xml:space="preserve"> </w:t>
            </w:r>
            <w:r w:rsidR="00EB7BFD" w:rsidRPr="00687CCB">
              <w:rPr>
                <w:rFonts w:eastAsia="Calibri" w:cstheme="minorHAnsi"/>
                <w:lang w:eastAsia="ar-SA"/>
              </w:rPr>
              <w:t>NIE</w:t>
            </w:r>
          </w:p>
        </w:tc>
      </w:tr>
      <w:tr w:rsidR="00946E1A" w:rsidRPr="00687CCB" w:rsidTr="00AF7F43">
        <w:trPr>
          <w:trHeight w:val="204"/>
          <w:jc w:val="center"/>
        </w:trPr>
        <w:tc>
          <w:tcPr>
            <w:tcW w:w="8075" w:type="dxa"/>
            <w:gridSpan w:val="2"/>
            <w:tcBorders>
              <w:left w:val="single" w:sz="4" w:space="0" w:color="BFBFBF" w:themeColor="background1" w:themeShade="BF"/>
              <w:right w:val="single" w:sz="4" w:space="0" w:color="FFFFFF" w:themeColor="background1"/>
            </w:tcBorders>
            <w:shd w:val="clear" w:color="auto" w:fill="auto"/>
            <w:vAlign w:val="bottom"/>
          </w:tcPr>
          <w:p w:rsidR="00057926" w:rsidRPr="00687CCB" w:rsidRDefault="00057926" w:rsidP="00057926">
            <w:pPr>
              <w:suppressAutoHyphens/>
              <w:spacing w:after="0" w:line="240" w:lineRule="auto"/>
              <w:rPr>
                <w:rFonts w:eastAsia="Calibri" w:cstheme="minorHAnsi"/>
                <w:iCs/>
                <w:lang w:eastAsia="ar-SA"/>
              </w:rPr>
            </w:pPr>
          </w:p>
          <w:p w:rsidR="00C301EA" w:rsidRPr="00687CCB" w:rsidRDefault="003B27CD" w:rsidP="00225C0D">
            <w:pPr>
              <w:suppressAutoHyphens/>
              <w:spacing w:after="0" w:line="240" w:lineRule="auto"/>
              <w:ind w:left="179"/>
              <w:rPr>
                <w:rFonts w:eastAsia="Calibri" w:cstheme="minorHAnsi"/>
                <w:iCs/>
                <w:lang w:eastAsia="ar-SA"/>
              </w:rPr>
            </w:pPr>
            <w:r w:rsidRPr="00687CCB">
              <w:rPr>
                <w:rFonts w:eastAsia="Calibri" w:cstheme="minorHAnsi"/>
                <w:iCs/>
                <w:lang w:eastAsia="ar-SA"/>
              </w:rPr>
              <w:t>i) osob</w:t>
            </w:r>
            <w:r w:rsidR="00D57A6C" w:rsidRPr="00687CCB">
              <w:rPr>
                <w:rFonts w:eastAsia="Calibri" w:cstheme="minorHAnsi"/>
                <w:iCs/>
                <w:lang w:eastAsia="ar-SA"/>
              </w:rPr>
              <w:t>ą</w:t>
            </w:r>
            <w:r w:rsidRPr="00687CCB">
              <w:rPr>
                <w:rFonts w:eastAsia="Calibri" w:cstheme="minorHAnsi"/>
                <w:iCs/>
                <w:lang w:eastAsia="ar-SA"/>
              </w:rPr>
              <w:t xml:space="preserve"> bezdomn</w:t>
            </w:r>
            <w:r w:rsidR="00262214" w:rsidRPr="00687CCB">
              <w:rPr>
                <w:rFonts w:eastAsia="Calibri" w:cstheme="minorHAnsi"/>
                <w:iCs/>
                <w:lang w:eastAsia="ar-SA"/>
              </w:rPr>
              <w:t>ą</w:t>
            </w:r>
            <w:r w:rsidRPr="00687CCB">
              <w:rPr>
                <w:rFonts w:eastAsia="Calibri" w:cstheme="minorHAnsi"/>
                <w:iCs/>
                <w:lang w:eastAsia="ar-SA"/>
              </w:rPr>
              <w:t xml:space="preserve"> lub dotknięt</w:t>
            </w:r>
            <w:r w:rsidR="00262214" w:rsidRPr="00687CCB">
              <w:rPr>
                <w:rFonts w:eastAsia="Calibri" w:cstheme="minorHAnsi"/>
                <w:iCs/>
                <w:lang w:eastAsia="ar-SA"/>
              </w:rPr>
              <w:t>ą</w:t>
            </w:r>
            <w:r w:rsidRPr="00687CCB">
              <w:rPr>
                <w:rFonts w:eastAsia="Calibri" w:cstheme="minorHAnsi"/>
                <w:iCs/>
                <w:lang w:eastAsia="ar-SA"/>
              </w:rPr>
              <w:t xml:space="preserve"> wykluczeniem z dostępu do mieszkań</w:t>
            </w:r>
            <w:r w:rsidR="00D948F9" w:rsidRPr="00687CCB">
              <w:rPr>
                <w:rFonts w:eastAsia="Calibri" w:cstheme="minorHAnsi"/>
                <w:vertAlign w:val="superscript"/>
                <w:lang w:eastAsia="ar-SA"/>
              </w:rPr>
              <w:footnoteReference w:id="5"/>
            </w:r>
            <w:r w:rsidR="001B089C">
              <w:rPr>
                <w:rFonts w:eastAsia="Calibri" w:cstheme="minorHAnsi"/>
                <w:iCs/>
                <w:lang w:eastAsia="ar-SA"/>
              </w:rPr>
              <w:t>□</w:t>
            </w:r>
            <w:r w:rsidR="004816A1">
              <w:rPr>
                <w:rFonts w:eastAsia="Calibri" w:cstheme="minorHAnsi"/>
                <w:iCs/>
                <w:lang w:eastAsia="ar-SA"/>
              </w:rPr>
              <w:t xml:space="preserve"> </w:t>
            </w:r>
            <w:r w:rsidR="00FF6168" w:rsidRPr="00687CCB">
              <w:rPr>
                <w:rFonts w:eastAsia="Calibri" w:cstheme="minorHAnsi"/>
                <w:lang w:eastAsia="ar-SA"/>
              </w:rPr>
              <w:t xml:space="preserve">TAK </w:t>
            </w:r>
            <w:r w:rsidR="001B089C">
              <w:rPr>
                <w:rFonts w:eastAsia="Calibri" w:cstheme="minorHAnsi"/>
                <w:iCs/>
                <w:lang w:eastAsia="ar-SA"/>
              </w:rPr>
              <w:t xml:space="preserve">□ </w:t>
            </w:r>
            <w:r w:rsidR="00FF6168" w:rsidRPr="00687CCB">
              <w:rPr>
                <w:rFonts w:eastAsia="Calibri" w:cstheme="minorHAnsi"/>
                <w:lang w:eastAsia="ar-SA"/>
              </w:rPr>
              <w:t>NIE</w:t>
            </w:r>
          </w:p>
        </w:tc>
        <w:tc>
          <w:tcPr>
            <w:tcW w:w="1891" w:type="dxa"/>
            <w:gridSpan w:val="2"/>
            <w:tcBorders>
              <w:left w:val="single" w:sz="4" w:space="0" w:color="FFFFFF" w:themeColor="background1"/>
              <w:right w:val="single" w:sz="4" w:space="0" w:color="BFBFBF" w:themeColor="background1" w:themeShade="BF"/>
            </w:tcBorders>
            <w:shd w:val="clear" w:color="auto" w:fill="auto"/>
            <w:vAlign w:val="center"/>
          </w:tcPr>
          <w:p w:rsidR="00D64F8B" w:rsidRPr="00687CCB" w:rsidRDefault="00D64F8B" w:rsidP="00041E86">
            <w:pPr>
              <w:suppressAutoHyphens/>
              <w:spacing w:after="0" w:line="240" w:lineRule="auto"/>
              <w:rPr>
                <w:rFonts w:eastAsia="Calibri" w:cstheme="minorHAnsi"/>
                <w:iCs/>
                <w:lang w:eastAsia="ar-SA"/>
              </w:rPr>
            </w:pPr>
          </w:p>
          <w:p w:rsidR="007B4CA7" w:rsidRPr="00687CCB" w:rsidRDefault="007B4CA7" w:rsidP="00041E86">
            <w:pPr>
              <w:suppressAutoHyphens/>
              <w:spacing w:after="0" w:line="240" w:lineRule="auto"/>
              <w:rPr>
                <w:rFonts w:eastAsia="Calibri" w:cstheme="minorHAnsi"/>
                <w:iCs/>
                <w:lang w:eastAsia="ar-SA"/>
              </w:rPr>
            </w:pPr>
          </w:p>
          <w:p w:rsidR="00946E1A" w:rsidRPr="00687CCB" w:rsidRDefault="00946E1A" w:rsidP="00041E86">
            <w:pPr>
              <w:suppressAutoHyphens/>
              <w:spacing w:after="0" w:line="240" w:lineRule="auto"/>
              <w:rPr>
                <w:rFonts w:eastAsia="Calibri" w:cstheme="minorHAnsi"/>
                <w:iCs/>
                <w:lang w:eastAsia="ar-SA"/>
              </w:rPr>
            </w:pPr>
          </w:p>
        </w:tc>
      </w:tr>
      <w:tr w:rsidR="00946E1A" w:rsidRPr="00687CCB" w:rsidTr="00AF7F43">
        <w:trPr>
          <w:trHeight w:val="120"/>
          <w:jc w:val="center"/>
        </w:trPr>
        <w:tc>
          <w:tcPr>
            <w:tcW w:w="8075" w:type="dxa"/>
            <w:gridSpan w:val="2"/>
            <w:tcBorders>
              <w:left w:val="single" w:sz="4" w:space="0" w:color="BFBFBF" w:themeColor="background1" w:themeShade="BF"/>
              <w:right w:val="single" w:sz="4" w:space="0" w:color="FFFFFF" w:themeColor="background1"/>
            </w:tcBorders>
            <w:shd w:val="clear" w:color="auto" w:fill="auto"/>
            <w:vAlign w:val="bottom"/>
          </w:tcPr>
          <w:p w:rsidR="00D64F8B" w:rsidRPr="00687CCB" w:rsidRDefault="00D64F8B" w:rsidP="003B27CD">
            <w:pPr>
              <w:suppressAutoHyphens/>
              <w:spacing w:after="0" w:line="240" w:lineRule="auto"/>
              <w:ind w:left="179"/>
              <w:rPr>
                <w:rFonts w:eastAsia="Calibri" w:cstheme="minorHAnsi"/>
                <w:iCs/>
                <w:lang w:eastAsia="ar-SA"/>
              </w:rPr>
            </w:pPr>
          </w:p>
          <w:p w:rsidR="00946E1A" w:rsidRPr="00687CCB" w:rsidRDefault="003B27CD" w:rsidP="003B27CD">
            <w:pPr>
              <w:suppressAutoHyphens/>
              <w:spacing w:after="0" w:line="240" w:lineRule="auto"/>
              <w:ind w:left="179"/>
              <w:rPr>
                <w:rFonts w:eastAsia="Calibri" w:cstheme="minorHAnsi"/>
                <w:iCs/>
                <w:lang w:eastAsia="ar-SA"/>
              </w:rPr>
            </w:pPr>
            <w:r w:rsidRPr="00687CCB">
              <w:rPr>
                <w:rFonts w:eastAsia="Calibri" w:cstheme="minorHAnsi"/>
                <w:iCs/>
                <w:lang w:eastAsia="ar-SA"/>
              </w:rPr>
              <w:t>j) osob</w:t>
            </w:r>
            <w:r w:rsidR="008909E4" w:rsidRPr="00687CCB">
              <w:rPr>
                <w:rFonts w:eastAsia="Calibri" w:cstheme="minorHAnsi"/>
                <w:iCs/>
                <w:lang w:eastAsia="ar-SA"/>
              </w:rPr>
              <w:t>ą</w:t>
            </w:r>
            <w:r w:rsidRPr="00687CCB">
              <w:rPr>
                <w:rFonts w:eastAsia="Calibri" w:cstheme="minorHAnsi"/>
                <w:iCs/>
                <w:lang w:eastAsia="ar-SA"/>
              </w:rPr>
              <w:t xml:space="preserve"> odbywając</w:t>
            </w:r>
            <w:r w:rsidR="008909E4" w:rsidRPr="00687CCB">
              <w:rPr>
                <w:rFonts w:eastAsia="Calibri" w:cstheme="minorHAnsi"/>
                <w:iCs/>
                <w:lang w:eastAsia="ar-SA"/>
              </w:rPr>
              <w:t>ą</w:t>
            </w:r>
            <w:r w:rsidRPr="00687CCB">
              <w:rPr>
                <w:rFonts w:eastAsia="Calibri" w:cstheme="minorHAnsi"/>
                <w:iCs/>
                <w:lang w:eastAsia="ar-SA"/>
              </w:rPr>
              <w:t xml:space="preserve"> kar</w:t>
            </w:r>
            <w:r w:rsidR="008909E4" w:rsidRPr="00687CCB">
              <w:rPr>
                <w:rFonts w:eastAsia="Calibri" w:cstheme="minorHAnsi"/>
                <w:iCs/>
                <w:lang w:eastAsia="ar-SA"/>
              </w:rPr>
              <w:t>ę</w:t>
            </w:r>
            <w:r w:rsidRPr="00687CCB">
              <w:rPr>
                <w:rFonts w:eastAsia="Calibri" w:cstheme="minorHAnsi"/>
                <w:iCs/>
                <w:lang w:eastAsia="ar-SA"/>
              </w:rPr>
              <w:t xml:space="preserve"> pozbawienia wolności</w:t>
            </w:r>
            <w:r w:rsidR="004816A1">
              <w:rPr>
                <w:rFonts w:eastAsia="Calibri" w:cstheme="minorHAnsi"/>
                <w:iCs/>
                <w:lang w:eastAsia="ar-SA"/>
              </w:rPr>
              <w:t xml:space="preserve"> </w:t>
            </w:r>
            <w:r w:rsidR="001B089C">
              <w:rPr>
                <w:rFonts w:eastAsia="Calibri" w:cstheme="minorHAnsi"/>
                <w:iCs/>
                <w:lang w:eastAsia="ar-SA"/>
              </w:rPr>
              <w:t>□</w:t>
            </w:r>
            <w:r w:rsidR="004816A1">
              <w:rPr>
                <w:rFonts w:eastAsia="Calibri" w:cstheme="minorHAnsi"/>
                <w:iCs/>
                <w:lang w:eastAsia="ar-SA"/>
              </w:rPr>
              <w:t xml:space="preserve"> </w:t>
            </w:r>
            <w:r w:rsidR="00FF6168" w:rsidRPr="00687CCB">
              <w:rPr>
                <w:rFonts w:eastAsia="Calibri" w:cstheme="minorHAnsi"/>
                <w:lang w:eastAsia="ar-SA"/>
              </w:rPr>
              <w:t xml:space="preserve">TAK       </w:t>
            </w:r>
            <w:r w:rsidR="001B089C">
              <w:rPr>
                <w:rFonts w:eastAsia="Calibri" w:cstheme="minorHAnsi"/>
                <w:iCs/>
                <w:lang w:eastAsia="ar-SA"/>
              </w:rPr>
              <w:t>□</w:t>
            </w:r>
            <w:r w:rsidR="004816A1">
              <w:rPr>
                <w:rFonts w:eastAsia="Calibri" w:cstheme="minorHAnsi"/>
                <w:iCs/>
                <w:lang w:eastAsia="ar-SA"/>
              </w:rPr>
              <w:t xml:space="preserve"> </w:t>
            </w:r>
            <w:r w:rsidR="00FF6168" w:rsidRPr="00687CCB">
              <w:rPr>
                <w:rFonts w:eastAsia="Calibri" w:cstheme="minorHAnsi"/>
                <w:lang w:eastAsia="ar-SA"/>
              </w:rPr>
              <w:t>NIE</w:t>
            </w:r>
          </w:p>
          <w:p w:rsidR="00E81B5B" w:rsidRPr="00687CCB" w:rsidRDefault="00E81B5B" w:rsidP="003B27CD">
            <w:pPr>
              <w:suppressAutoHyphens/>
              <w:spacing w:after="0" w:line="240" w:lineRule="auto"/>
              <w:ind w:left="179"/>
              <w:rPr>
                <w:rFonts w:eastAsia="Calibri" w:cstheme="minorHAnsi"/>
                <w:iCs/>
                <w:lang w:eastAsia="ar-SA"/>
              </w:rPr>
            </w:pPr>
          </w:p>
          <w:p w:rsidR="00E81B5B" w:rsidRPr="00687CCB" w:rsidRDefault="00195D56" w:rsidP="00FF6168">
            <w:pPr>
              <w:suppressAutoHyphens/>
              <w:spacing w:after="0" w:line="240" w:lineRule="auto"/>
              <w:rPr>
                <w:rFonts w:eastAsia="Times New Roman" w:cstheme="minorHAnsi"/>
                <w:color w:val="000000"/>
                <w:lang w:eastAsia="ar-SA"/>
              </w:rPr>
            </w:pPr>
            <w:r w:rsidRPr="00687CCB">
              <w:rPr>
                <w:rFonts w:eastAsia="Times New Roman" w:cstheme="minorHAnsi"/>
                <w:color w:val="000000"/>
                <w:lang w:eastAsia="ar-SA"/>
              </w:rPr>
              <w:t xml:space="preserve">w tym osobą objętą dozorem elektronicznym </w:t>
            </w:r>
            <w:r w:rsidR="001B089C">
              <w:rPr>
                <w:rFonts w:eastAsia="Calibri" w:cstheme="minorHAnsi"/>
                <w:iCs/>
                <w:lang w:eastAsia="ar-SA"/>
              </w:rPr>
              <w:t xml:space="preserve">□ </w:t>
            </w:r>
            <w:r w:rsidRPr="00687CCB">
              <w:rPr>
                <w:rFonts w:eastAsia="Times New Roman" w:cstheme="minorHAnsi"/>
                <w:color w:val="000000"/>
                <w:lang w:eastAsia="ar-SA"/>
              </w:rPr>
              <w:t xml:space="preserve">TAK     </w:t>
            </w:r>
            <w:r w:rsidR="00183FF6">
              <w:rPr>
                <w:rFonts w:eastAsia="Calibri" w:cstheme="minorHAnsi"/>
                <w:iCs/>
                <w:lang w:eastAsia="ar-SA"/>
              </w:rPr>
              <w:t>□</w:t>
            </w:r>
            <w:r w:rsidRPr="00687CCB">
              <w:rPr>
                <w:rFonts w:eastAsia="Times New Roman" w:cstheme="minorHAnsi"/>
                <w:color w:val="000000"/>
                <w:lang w:eastAsia="ar-SA"/>
              </w:rPr>
              <w:t xml:space="preserve">  NIE                                </w:t>
            </w:r>
          </w:p>
        </w:tc>
        <w:tc>
          <w:tcPr>
            <w:tcW w:w="1891" w:type="dxa"/>
            <w:gridSpan w:val="2"/>
            <w:tcBorders>
              <w:left w:val="single" w:sz="4" w:space="0" w:color="FFFFFF" w:themeColor="background1"/>
              <w:right w:val="single" w:sz="4" w:space="0" w:color="BFBFBF" w:themeColor="background1" w:themeShade="BF"/>
            </w:tcBorders>
            <w:shd w:val="clear" w:color="auto" w:fill="auto"/>
            <w:vAlign w:val="center"/>
          </w:tcPr>
          <w:p w:rsidR="00E81B5B" w:rsidRPr="00687CCB" w:rsidRDefault="00E81B5B" w:rsidP="00D64F8B">
            <w:pPr>
              <w:suppressAutoHyphens/>
              <w:spacing w:after="0" w:line="240" w:lineRule="auto"/>
              <w:rPr>
                <w:rFonts w:eastAsia="Calibri" w:cstheme="minorHAnsi"/>
                <w:lang w:eastAsia="ar-SA"/>
              </w:rPr>
            </w:pPr>
          </w:p>
        </w:tc>
      </w:tr>
      <w:tr w:rsidR="00946E1A" w:rsidRPr="00687CCB" w:rsidTr="00AF7F43">
        <w:trPr>
          <w:trHeight w:val="204"/>
          <w:jc w:val="center"/>
        </w:trPr>
        <w:tc>
          <w:tcPr>
            <w:tcW w:w="8075" w:type="dxa"/>
            <w:gridSpan w:val="2"/>
            <w:tcBorders>
              <w:left w:val="single" w:sz="4" w:space="0" w:color="BFBFBF" w:themeColor="background1" w:themeShade="BF"/>
              <w:bottom w:val="single" w:sz="4" w:space="0" w:color="BFBFBF" w:themeColor="background1" w:themeShade="BF"/>
              <w:right w:val="single" w:sz="4" w:space="0" w:color="FFFFFF" w:themeColor="background1"/>
            </w:tcBorders>
            <w:shd w:val="clear" w:color="auto" w:fill="auto"/>
            <w:vAlign w:val="bottom"/>
          </w:tcPr>
          <w:p w:rsidR="000C75D0" w:rsidRPr="00687CCB" w:rsidRDefault="000C75D0" w:rsidP="00195D56">
            <w:pPr>
              <w:suppressAutoHyphens/>
              <w:spacing w:after="0" w:line="240" w:lineRule="auto"/>
              <w:rPr>
                <w:rFonts w:eastAsia="Calibri" w:cstheme="minorHAnsi"/>
                <w:iCs/>
                <w:lang w:eastAsia="ar-SA"/>
              </w:rPr>
            </w:pPr>
          </w:p>
          <w:p w:rsidR="00FF6168" w:rsidRPr="00687CCB" w:rsidRDefault="003B27CD" w:rsidP="00FF6168">
            <w:pPr>
              <w:suppressAutoHyphens/>
              <w:spacing w:after="0" w:line="240" w:lineRule="auto"/>
              <w:rPr>
                <w:rFonts w:eastAsia="Calibri" w:cstheme="minorHAnsi"/>
                <w:lang w:eastAsia="ar-SA"/>
              </w:rPr>
            </w:pPr>
            <w:r w:rsidRPr="00687CCB">
              <w:rPr>
                <w:rFonts w:eastAsia="Calibri" w:cstheme="minorHAnsi"/>
                <w:iCs/>
                <w:lang w:eastAsia="ar-SA"/>
              </w:rPr>
              <w:t>k) osob</w:t>
            </w:r>
            <w:r w:rsidR="00E5269B" w:rsidRPr="00687CCB">
              <w:rPr>
                <w:rFonts w:eastAsia="Calibri" w:cstheme="minorHAnsi"/>
                <w:iCs/>
                <w:lang w:eastAsia="ar-SA"/>
              </w:rPr>
              <w:t>ą</w:t>
            </w:r>
            <w:r w:rsidRPr="00687CCB">
              <w:rPr>
                <w:rFonts w:eastAsia="Calibri" w:cstheme="minorHAnsi"/>
                <w:iCs/>
                <w:lang w:eastAsia="ar-SA"/>
              </w:rPr>
              <w:t xml:space="preserve"> korzystając</w:t>
            </w:r>
            <w:r w:rsidR="00E5269B" w:rsidRPr="00687CCB">
              <w:rPr>
                <w:rFonts w:eastAsia="Calibri" w:cstheme="minorHAnsi"/>
                <w:iCs/>
                <w:lang w:eastAsia="ar-SA"/>
              </w:rPr>
              <w:t>ą</w:t>
            </w:r>
            <w:r w:rsidRPr="00687CCB">
              <w:rPr>
                <w:rFonts w:eastAsia="Calibri" w:cstheme="minorHAnsi"/>
                <w:iCs/>
                <w:lang w:eastAsia="ar-SA"/>
              </w:rPr>
              <w:t xml:space="preserve"> z PO PŻ</w:t>
            </w:r>
            <w:r w:rsidR="00183FF6">
              <w:rPr>
                <w:rFonts w:eastAsia="Calibri" w:cstheme="minorHAnsi"/>
                <w:iCs/>
                <w:lang w:eastAsia="ar-SA"/>
              </w:rPr>
              <w:t>□</w:t>
            </w:r>
            <w:r w:rsidR="004816A1">
              <w:rPr>
                <w:rFonts w:eastAsia="Calibri" w:cstheme="minorHAnsi"/>
                <w:iCs/>
                <w:lang w:eastAsia="ar-SA"/>
              </w:rPr>
              <w:t xml:space="preserve"> </w:t>
            </w:r>
            <w:r w:rsidR="00FF6168" w:rsidRPr="00687CCB">
              <w:rPr>
                <w:rFonts w:eastAsia="Calibri" w:cstheme="minorHAnsi"/>
                <w:lang w:eastAsia="ar-SA"/>
              </w:rPr>
              <w:t xml:space="preserve">TAK       </w:t>
            </w:r>
            <w:r w:rsidR="00183FF6">
              <w:rPr>
                <w:rFonts w:eastAsia="Calibri" w:cstheme="minorHAnsi"/>
                <w:iCs/>
                <w:lang w:eastAsia="ar-SA"/>
              </w:rPr>
              <w:t>□</w:t>
            </w:r>
            <w:r w:rsidR="004816A1">
              <w:rPr>
                <w:rFonts w:eastAsia="Calibri" w:cstheme="minorHAnsi"/>
                <w:iCs/>
                <w:lang w:eastAsia="ar-SA"/>
              </w:rPr>
              <w:t xml:space="preserve"> </w:t>
            </w:r>
            <w:r w:rsidR="00FF6168" w:rsidRPr="00687CCB">
              <w:rPr>
                <w:rFonts w:eastAsia="Calibri" w:cstheme="minorHAnsi"/>
                <w:lang w:eastAsia="ar-SA"/>
              </w:rPr>
              <w:t>NIE</w:t>
            </w:r>
          </w:p>
          <w:p w:rsidR="0035358C" w:rsidRPr="00687CCB" w:rsidRDefault="0035358C" w:rsidP="00FF6168">
            <w:pPr>
              <w:suppressAutoHyphens/>
              <w:spacing w:after="0" w:line="240" w:lineRule="auto"/>
              <w:ind w:left="179"/>
              <w:rPr>
                <w:rFonts w:eastAsia="Calibri" w:cstheme="minorHAnsi"/>
                <w:iCs/>
                <w:lang w:eastAsia="ar-SA"/>
              </w:rPr>
            </w:pPr>
          </w:p>
          <w:p w:rsidR="00946E1A" w:rsidRPr="00687CCB" w:rsidRDefault="00501C18" w:rsidP="0035358C">
            <w:pPr>
              <w:suppressAutoHyphens/>
              <w:spacing w:after="0" w:line="240" w:lineRule="auto"/>
              <w:rPr>
                <w:rFonts w:eastAsia="Calibri" w:cstheme="minorHAnsi"/>
                <w:iCs/>
                <w:lang w:eastAsia="ar-SA"/>
              </w:rPr>
            </w:pPr>
            <w:r w:rsidRPr="00687CCB">
              <w:rPr>
                <w:rFonts w:eastAsia="Times New Roman" w:cstheme="minorHAnsi"/>
                <w:lang w:eastAsia="pl-PL"/>
              </w:rPr>
              <w:t xml:space="preserve">zakres wsparcia w </w:t>
            </w:r>
            <w:r w:rsidR="00162467" w:rsidRPr="00687CCB">
              <w:rPr>
                <w:rFonts w:eastAsia="Times New Roman" w:cstheme="minorHAnsi"/>
                <w:lang w:eastAsia="pl-PL"/>
              </w:rPr>
              <w:t xml:space="preserve">danym </w:t>
            </w:r>
            <w:r w:rsidRPr="00687CCB">
              <w:rPr>
                <w:rFonts w:eastAsia="Times New Roman" w:cstheme="minorHAnsi"/>
                <w:lang w:eastAsia="pl-PL"/>
              </w:rPr>
              <w:t xml:space="preserve">projekcie </w:t>
            </w:r>
            <w:r w:rsidR="00C016E5">
              <w:rPr>
                <w:rFonts w:eastAsia="Times New Roman" w:cstheme="minorHAnsi"/>
                <w:lang w:eastAsia="pl-PL"/>
              </w:rPr>
              <w:t xml:space="preserve">nie </w:t>
            </w:r>
            <w:r w:rsidRPr="00687CCB">
              <w:rPr>
                <w:rFonts w:eastAsia="Times New Roman" w:cstheme="minorHAnsi"/>
                <w:lang w:eastAsia="pl-PL"/>
              </w:rPr>
              <w:t>powiela działa</w:t>
            </w:r>
            <w:r w:rsidR="00C016E5">
              <w:rPr>
                <w:rFonts w:eastAsia="Times New Roman" w:cstheme="minorHAnsi"/>
                <w:lang w:eastAsia="pl-PL"/>
              </w:rPr>
              <w:t>ń</w:t>
            </w:r>
            <w:r w:rsidRPr="00687CCB">
              <w:rPr>
                <w:rFonts w:eastAsia="Times New Roman" w:cstheme="minorHAnsi"/>
                <w:lang w:eastAsia="pl-PL"/>
              </w:rPr>
              <w:t xml:space="preserve">, które </w:t>
            </w:r>
            <w:r w:rsidR="00B67492" w:rsidRPr="00687CCB">
              <w:rPr>
                <w:rFonts w:eastAsia="Times New Roman" w:cstheme="minorHAnsi"/>
                <w:lang w:eastAsia="pl-PL"/>
              </w:rPr>
              <w:t xml:space="preserve">ja/moja rodzina </w:t>
            </w:r>
            <w:r w:rsidRPr="00687CCB">
              <w:rPr>
                <w:rFonts w:eastAsia="Times New Roman" w:cstheme="minorHAnsi"/>
                <w:lang w:eastAsia="pl-PL"/>
              </w:rPr>
              <w:t>otrzym</w:t>
            </w:r>
            <w:r w:rsidR="00B67492" w:rsidRPr="00687CCB">
              <w:rPr>
                <w:rFonts w:eastAsia="Times New Roman" w:cstheme="minorHAnsi"/>
                <w:lang w:eastAsia="pl-PL"/>
              </w:rPr>
              <w:t>ałem</w:t>
            </w:r>
            <w:r w:rsidR="00162467" w:rsidRPr="00687CCB">
              <w:rPr>
                <w:rFonts w:eastAsia="Times New Roman" w:cstheme="minorHAnsi"/>
                <w:lang w:eastAsia="pl-PL"/>
              </w:rPr>
              <w:t>/</w:t>
            </w:r>
            <w:r w:rsidR="00B67492" w:rsidRPr="00687CCB">
              <w:rPr>
                <w:rFonts w:eastAsia="Times New Roman" w:cstheme="minorHAnsi"/>
                <w:lang w:eastAsia="pl-PL"/>
              </w:rPr>
              <w:t>otrzymał</w:t>
            </w:r>
            <w:r w:rsidR="00162467" w:rsidRPr="00687CCB">
              <w:rPr>
                <w:rFonts w:eastAsia="Times New Roman" w:cstheme="minorHAnsi"/>
                <w:lang w:eastAsia="pl-PL"/>
              </w:rPr>
              <w:t>a</w:t>
            </w:r>
            <w:r w:rsidRPr="00687CCB">
              <w:rPr>
                <w:rFonts w:eastAsia="Times New Roman" w:cstheme="minorHAnsi"/>
                <w:lang w:eastAsia="pl-PL"/>
              </w:rPr>
              <w:t xml:space="preserve"> lub otrzymuje w ramach działań towarzyszących, o których mowa w PO PŻ</w:t>
            </w:r>
          </w:p>
        </w:tc>
        <w:tc>
          <w:tcPr>
            <w:tcW w:w="1891" w:type="dxa"/>
            <w:gridSpan w:val="2"/>
            <w:tcBorders>
              <w:left w:val="single" w:sz="4" w:space="0" w:color="FFFFFF" w:themeColor="background1"/>
              <w:bottom w:val="single" w:sz="4" w:space="0" w:color="BFBFBF" w:themeColor="background1" w:themeShade="BF"/>
              <w:right w:val="single" w:sz="4" w:space="0" w:color="BFBFBF" w:themeColor="background1" w:themeShade="BF"/>
            </w:tcBorders>
            <w:shd w:val="clear" w:color="auto" w:fill="auto"/>
            <w:vAlign w:val="center"/>
          </w:tcPr>
          <w:p w:rsidR="00595B23" w:rsidRPr="00687CCB" w:rsidRDefault="00595B23" w:rsidP="00D64F8B">
            <w:pPr>
              <w:suppressAutoHyphens/>
              <w:spacing w:after="0" w:line="240" w:lineRule="auto"/>
              <w:rPr>
                <w:rFonts w:eastAsia="Calibri" w:cstheme="minorHAnsi"/>
                <w:iCs/>
                <w:lang w:eastAsia="ar-SA"/>
              </w:rPr>
            </w:pPr>
          </w:p>
          <w:p w:rsidR="00DB53F3" w:rsidRPr="00687CCB" w:rsidRDefault="00DB53F3" w:rsidP="00D64F8B">
            <w:pPr>
              <w:suppressAutoHyphens/>
              <w:spacing w:after="0" w:line="240" w:lineRule="auto"/>
              <w:rPr>
                <w:rFonts w:eastAsia="Calibri" w:cstheme="minorHAnsi"/>
                <w:lang w:eastAsia="ar-SA"/>
              </w:rPr>
            </w:pPr>
          </w:p>
          <w:p w:rsidR="00FF6168" w:rsidRPr="00687CCB" w:rsidRDefault="00FF6168" w:rsidP="00595B23">
            <w:pPr>
              <w:suppressAutoHyphens/>
              <w:spacing w:after="0" w:line="240" w:lineRule="auto"/>
              <w:rPr>
                <w:rFonts w:eastAsia="Calibri" w:cstheme="minorHAnsi"/>
                <w:iCs/>
                <w:lang w:eastAsia="ar-SA"/>
              </w:rPr>
            </w:pPr>
          </w:p>
          <w:p w:rsidR="00595B23" w:rsidRPr="00687CCB" w:rsidRDefault="00E407D6" w:rsidP="00595B23">
            <w:pPr>
              <w:suppressAutoHyphens/>
              <w:spacing w:after="0" w:line="240" w:lineRule="auto"/>
              <w:rPr>
                <w:rFonts w:eastAsia="Calibri" w:cstheme="minorHAnsi"/>
                <w:lang w:eastAsia="ar-SA"/>
              </w:rPr>
            </w:pPr>
            <w:r>
              <w:rPr>
                <w:rFonts w:eastAsia="Calibri" w:cstheme="minorHAnsi"/>
                <w:iCs/>
                <w:lang w:eastAsia="ar-SA"/>
              </w:rPr>
              <w:t xml:space="preserve">□ </w:t>
            </w:r>
            <w:r w:rsidR="00595B23" w:rsidRPr="00687CCB">
              <w:rPr>
                <w:rFonts w:eastAsia="Calibri" w:cstheme="minorHAnsi"/>
                <w:lang w:eastAsia="ar-SA"/>
              </w:rPr>
              <w:t xml:space="preserve">TAK       </w:t>
            </w:r>
            <w:r>
              <w:rPr>
                <w:rFonts w:eastAsia="Calibri" w:cstheme="minorHAnsi"/>
                <w:iCs/>
                <w:lang w:eastAsia="ar-SA"/>
              </w:rPr>
              <w:t>□</w:t>
            </w:r>
            <w:r w:rsidR="004816A1">
              <w:rPr>
                <w:rFonts w:eastAsia="Calibri" w:cstheme="minorHAnsi"/>
                <w:iCs/>
                <w:lang w:eastAsia="ar-SA"/>
              </w:rPr>
              <w:t xml:space="preserve"> </w:t>
            </w:r>
            <w:r w:rsidR="00595B23" w:rsidRPr="00687CCB">
              <w:rPr>
                <w:rFonts w:eastAsia="Calibri" w:cstheme="minorHAnsi"/>
                <w:lang w:eastAsia="ar-SA"/>
              </w:rPr>
              <w:t>NIE</w:t>
            </w:r>
          </w:p>
          <w:p w:rsidR="00DB53F3" w:rsidRPr="00687CCB" w:rsidRDefault="00DB53F3" w:rsidP="00D64F8B">
            <w:pPr>
              <w:suppressAutoHyphens/>
              <w:spacing w:after="0" w:line="240" w:lineRule="auto"/>
              <w:rPr>
                <w:rFonts w:eastAsia="Calibri" w:cstheme="minorHAnsi"/>
                <w:lang w:eastAsia="ar-SA"/>
              </w:rPr>
            </w:pPr>
          </w:p>
          <w:p w:rsidR="00DB53F3" w:rsidRPr="00687CCB" w:rsidRDefault="00DB53F3" w:rsidP="00D64F8B">
            <w:pPr>
              <w:suppressAutoHyphens/>
              <w:spacing w:after="0" w:line="240" w:lineRule="auto"/>
              <w:rPr>
                <w:rFonts w:eastAsia="Calibri" w:cstheme="minorHAnsi"/>
                <w:iCs/>
                <w:lang w:eastAsia="ar-SA"/>
              </w:rPr>
            </w:pPr>
          </w:p>
        </w:tc>
      </w:tr>
      <w:tr w:rsidR="003D3F03" w:rsidRPr="00687CCB" w:rsidTr="005E0588">
        <w:trPr>
          <w:trHeight w:val="579"/>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8E15DE" w:rsidP="00261A6A">
            <w:pPr>
              <w:suppressAutoHyphens/>
              <w:spacing w:after="0" w:line="240" w:lineRule="auto"/>
              <w:rPr>
                <w:rFonts w:eastAsia="Times New Roman" w:cstheme="minorHAnsi"/>
                <w:lang w:eastAsia="pl-PL"/>
              </w:rPr>
            </w:pPr>
            <w:r w:rsidRPr="00687CCB">
              <w:rPr>
                <w:rFonts w:eastAsia="Calibri" w:cstheme="minorHAnsi"/>
                <w:lang w:eastAsia="ar-SA"/>
              </w:rPr>
              <w:lastRenderedPageBreak/>
              <w:t xml:space="preserve">2. </w:t>
            </w:r>
            <w:r w:rsidR="007B4E1C" w:rsidRPr="00687CCB">
              <w:rPr>
                <w:rFonts w:eastAsia="Calibri" w:cstheme="minorHAnsi"/>
                <w:lang w:eastAsia="ar-SA"/>
              </w:rPr>
              <w:t xml:space="preserve">Jestem osobą </w:t>
            </w:r>
            <w:r w:rsidR="00E739CE">
              <w:rPr>
                <w:rFonts w:eastAsia="Calibri" w:cstheme="minorHAnsi"/>
                <w:lang w:eastAsia="ar-SA"/>
              </w:rPr>
              <w:t>pracującą/uczącą się/</w:t>
            </w:r>
            <w:r w:rsidR="00261A6A" w:rsidRPr="00687CCB">
              <w:rPr>
                <w:rFonts w:eastAsia="Times New Roman" w:cstheme="minorHAnsi"/>
                <w:lang w:eastAsia="pl-PL"/>
              </w:rPr>
              <w:t>zamieszkującą w myśl Kodeksu Cywilnego gminę K</w:t>
            </w:r>
            <w:r w:rsidR="009C6BE4" w:rsidRPr="00687CCB">
              <w:rPr>
                <w:rFonts w:eastAsia="Times New Roman" w:cstheme="minorHAnsi"/>
                <w:lang w:eastAsia="pl-PL"/>
              </w:rPr>
              <w:t>utno</w:t>
            </w:r>
            <w:r w:rsidR="00261A6A" w:rsidRPr="00687CCB">
              <w:rPr>
                <w:rFonts w:eastAsia="Times New Roman" w:cstheme="minorHAnsi"/>
                <w:lang w:eastAsia="pl-PL"/>
              </w:rPr>
              <w:t xml:space="preserve"> w województwie łódzkim </w:t>
            </w:r>
            <w:r w:rsidR="00261A6A" w:rsidRPr="00687CCB">
              <w:rPr>
                <w:rFonts w:eastAsia="Times New Roman" w:cstheme="minorHAnsi"/>
                <w:lang w:eastAsia="pl-PL"/>
              </w:rPr>
              <w:br/>
            </w:r>
            <w:r w:rsidR="00E407D6">
              <w:rPr>
                <w:rFonts w:eastAsia="Calibri" w:cstheme="minorHAnsi"/>
                <w:iCs/>
                <w:lang w:eastAsia="ar-SA"/>
              </w:rPr>
              <w:t>□</w:t>
            </w:r>
            <w:r w:rsidR="004816A1">
              <w:rPr>
                <w:rFonts w:eastAsia="Calibri" w:cstheme="minorHAnsi"/>
                <w:iCs/>
                <w:lang w:eastAsia="ar-SA"/>
              </w:rPr>
              <w:t xml:space="preserve"> </w:t>
            </w:r>
            <w:r w:rsidR="00245450" w:rsidRPr="00687CCB">
              <w:rPr>
                <w:rFonts w:eastAsia="Calibri" w:cstheme="minorHAnsi"/>
                <w:lang w:eastAsia="ar-SA"/>
              </w:rPr>
              <w:t xml:space="preserve">TAK            </w:t>
            </w:r>
            <w:r w:rsidR="00E407D6">
              <w:rPr>
                <w:rFonts w:eastAsia="Calibri" w:cstheme="minorHAnsi"/>
                <w:iCs/>
                <w:lang w:eastAsia="ar-SA"/>
              </w:rPr>
              <w:t>□</w:t>
            </w:r>
            <w:r w:rsidR="004816A1">
              <w:rPr>
                <w:rFonts w:eastAsia="Calibri" w:cstheme="minorHAnsi"/>
                <w:iCs/>
                <w:lang w:eastAsia="ar-SA"/>
              </w:rPr>
              <w:t xml:space="preserve"> </w:t>
            </w:r>
            <w:r w:rsidR="00245450" w:rsidRPr="00687CCB">
              <w:rPr>
                <w:rFonts w:eastAsia="Calibri" w:cstheme="minorHAnsi"/>
                <w:lang w:eastAsia="ar-SA"/>
              </w:rPr>
              <w:t>NIE</w:t>
            </w:r>
          </w:p>
        </w:tc>
      </w:tr>
      <w:tr w:rsidR="003D3F03" w:rsidRPr="00687CCB" w:rsidTr="00181F19">
        <w:trPr>
          <w:trHeight w:val="776"/>
          <w:jc w:val="center"/>
        </w:trPr>
        <w:tc>
          <w:tcPr>
            <w:tcW w:w="9966" w:type="dxa"/>
            <w:gridSpan w:val="4"/>
            <w:tcBorders>
              <w:top w:val="single" w:sz="4" w:space="0" w:color="C0C0C0"/>
              <w:left w:val="single" w:sz="4" w:space="0" w:color="C0C0C0"/>
              <w:bottom w:val="single" w:sz="4" w:space="0" w:color="auto"/>
              <w:right w:val="single" w:sz="4" w:space="0" w:color="C0C0C0"/>
            </w:tcBorders>
            <w:shd w:val="clear" w:color="auto" w:fill="auto"/>
            <w:vAlign w:val="bottom"/>
          </w:tcPr>
          <w:p w:rsidR="003D3F03" w:rsidRPr="00687CCB" w:rsidRDefault="00B07F19" w:rsidP="0013443A">
            <w:pPr>
              <w:suppressAutoHyphens/>
              <w:spacing w:after="0" w:line="240" w:lineRule="auto"/>
              <w:rPr>
                <w:rFonts w:eastAsia="Calibri" w:cstheme="minorHAnsi"/>
                <w:lang w:eastAsia="zh-CN"/>
              </w:rPr>
            </w:pPr>
            <w:r w:rsidRPr="00687CCB">
              <w:rPr>
                <w:rFonts w:eastAsia="Calibri" w:cstheme="minorHAnsi"/>
                <w:lang w:eastAsia="ar-SA"/>
              </w:rPr>
              <w:t>3.Jestem oso</w:t>
            </w:r>
            <w:r w:rsidR="0013443A" w:rsidRPr="00687CCB">
              <w:rPr>
                <w:rFonts w:eastAsia="Calibri" w:cstheme="minorHAnsi"/>
                <w:lang w:eastAsia="ar-SA"/>
              </w:rPr>
              <w:t xml:space="preserve">bą </w:t>
            </w:r>
            <w:r w:rsidR="0013443A" w:rsidRPr="00687CCB">
              <w:rPr>
                <w:rFonts w:eastAsia="Calibri" w:cstheme="minorHAnsi"/>
                <w:lang w:eastAsia="zh-CN"/>
              </w:rPr>
              <w:t>samotn</w:t>
            </w:r>
            <w:r w:rsidR="0013443A" w:rsidRPr="00687CCB">
              <w:rPr>
                <w:rFonts w:eastAsia="Calibri" w:cstheme="minorHAnsi"/>
                <w:lang w:eastAsia="zh-CN"/>
              </w:rPr>
              <w:t>ą</w:t>
            </w:r>
            <w:r w:rsidR="0013443A" w:rsidRPr="00687CCB">
              <w:rPr>
                <w:rFonts w:eastAsia="Calibri" w:cstheme="minorHAnsi"/>
                <w:lang w:eastAsia="zh-CN"/>
              </w:rPr>
              <w:t xml:space="preserve"> w rozumieniu art. 6 pkt 9 ustawy z 12.03.2004 r. o pomocy społecznej, która jest pozbawiona pomocy</w:t>
            </w:r>
            <w:r w:rsidR="007A4C39" w:rsidRPr="00687CCB">
              <w:rPr>
                <w:rFonts w:eastAsia="Calibri" w:cstheme="minorHAnsi"/>
                <w:lang w:eastAsia="zh-CN"/>
              </w:rPr>
              <w:t xml:space="preserve">, w tym pomocy w postaci </w:t>
            </w:r>
            <w:r w:rsidR="007A4C39" w:rsidRPr="00687CCB">
              <w:rPr>
                <w:rFonts w:eastAsia="Calibri" w:cstheme="minorHAnsi"/>
                <w:lang w:eastAsia="zh-CN"/>
              </w:rPr>
              <w:t>usług opiekuńczych w miejscu zamieszkania</w:t>
            </w:r>
            <w:r w:rsidR="00FC6FE1" w:rsidRPr="00687CCB">
              <w:rPr>
                <w:rFonts w:eastAsia="Calibri" w:cstheme="minorHAnsi"/>
                <w:lang w:eastAsia="zh-CN"/>
              </w:rPr>
              <w:t>,</w:t>
            </w:r>
            <w:r w:rsidR="0013443A" w:rsidRPr="00687CCB">
              <w:rPr>
                <w:rFonts w:eastAsia="Calibri" w:cstheme="minorHAnsi"/>
                <w:lang w:eastAsia="zh-CN"/>
              </w:rPr>
              <w:t>mimo wykorzystania własnych uprawnień, zasobów i możliwośc</w:t>
            </w:r>
            <w:r w:rsidR="0013443A" w:rsidRPr="00687CCB">
              <w:rPr>
                <w:rFonts w:eastAsia="Calibri" w:cstheme="minorHAnsi"/>
                <w:lang w:eastAsia="zh-CN"/>
              </w:rPr>
              <w:t>i</w:t>
            </w:r>
            <w:r w:rsidR="004816A1">
              <w:rPr>
                <w:rFonts w:eastAsia="Calibri" w:cstheme="minorHAnsi"/>
                <w:lang w:eastAsia="zh-CN"/>
              </w:rPr>
              <w:t xml:space="preserve"> </w:t>
            </w:r>
            <w:r w:rsidR="00E407D6">
              <w:rPr>
                <w:rFonts w:eastAsia="Calibri" w:cstheme="minorHAnsi"/>
                <w:iCs/>
                <w:lang w:eastAsia="ar-SA"/>
              </w:rPr>
              <w:t>□</w:t>
            </w:r>
            <w:r w:rsidR="004816A1">
              <w:rPr>
                <w:rFonts w:eastAsia="Calibri" w:cstheme="minorHAnsi"/>
                <w:iCs/>
                <w:lang w:eastAsia="ar-SA"/>
              </w:rPr>
              <w:t xml:space="preserve"> </w:t>
            </w:r>
            <w:r w:rsidR="003D3F03" w:rsidRPr="00687CCB">
              <w:rPr>
                <w:rFonts w:eastAsia="Calibri" w:cstheme="minorHAnsi"/>
                <w:lang w:eastAsia="ar-SA"/>
              </w:rPr>
              <w:t xml:space="preserve">TAK  </w:t>
            </w:r>
            <w:r w:rsidR="00E407D6">
              <w:rPr>
                <w:rFonts w:eastAsia="Calibri" w:cstheme="minorHAnsi"/>
                <w:iCs/>
                <w:lang w:eastAsia="ar-SA"/>
              </w:rPr>
              <w:t>□</w:t>
            </w:r>
            <w:r w:rsidR="004816A1">
              <w:rPr>
                <w:rFonts w:eastAsia="Calibri" w:cstheme="minorHAnsi"/>
                <w:iCs/>
                <w:lang w:eastAsia="ar-SA"/>
              </w:rPr>
              <w:t xml:space="preserve"> </w:t>
            </w:r>
            <w:r w:rsidR="003D3F03" w:rsidRPr="00687CCB">
              <w:rPr>
                <w:rFonts w:eastAsia="Calibri" w:cstheme="minorHAnsi"/>
                <w:lang w:eastAsia="ar-SA"/>
              </w:rPr>
              <w:t>NIE</w:t>
            </w:r>
          </w:p>
        </w:tc>
      </w:tr>
      <w:tr w:rsidR="00181F19" w:rsidRPr="00687CCB" w:rsidTr="005E0588">
        <w:trPr>
          <w:trHeight w:val="1132"/>
          <w:jc w:val="center"/>
        </w:trPr>
        <w:tc>
          <w:tcPr>
            <w:tcW w:w="9966" w:type="dxa"/>
            <w:gridSpan w:val="4"/>
            <w:tcBorders>
              <w:top w:val="single" w:sz="4" w:space="0" w:color="auto"/>
              <w:left w:val="single" w:sz="4" w:space="0" w:color="C0C0C0"/>
              <w:bottom w:val="single" w:sz="4" w:space="0" w:color="auto"/>
              <w:right w:val="single" w:sz="4" w:space="0" w:color="C0C0C0"/>
            </w:tcBorders>
            <w:shd w:val="clear" w:color="auto" w:fill="auto"/>
            <w:vAlign w:val="bottom"/>
          </w:tcPr>
          <w:p w:rsidR="00181F19" w:rsidRPr="00687CCB" w:rsidRDefault="00181F19" w:rsidP="00B07F19">
            <w:pPr>
              <w:suppressAutoHyphens/>
              <w:spacing w:after="0" w:line="240" w:lineRule="auto"/>
              <w:rPr>
                <w:rFonts w:eastAsia="Calibri" w:cstheme="minorHAnsi"/>
                <w:lang w:eastAsia="ar-SA"/>
              </w:rPr>
            </w:pPr>
            <w:r w:rsidRPr="00687CCB">
              <w:rPr>
                <w:rFonts w:eastAsia="Times New Roman" w:cstheme="minorHAnsi"/>
                <w:lang w:eastAsia="ar-SA"/>
              </w:rPr>
              <w:t xml:space="preserve">4.  </w:t>
            </w:r>
            <w:r w:rsidRPr="00687CCB">
              <w:rPr>
                <w:rFonts w:eastAsia="Calibri" w:cstheme="minorHAnsi"/>
                <w:lang w:eastAsia="ar-SA"/>
              </w:rPr>
              <w:t xml:space="preserve">Jestem osobą </w:t>
            </w:r>
            <w:r w:rsidRPr="00687CCB">
              <w:rPr>
                <w:rFonts w:eastAsia="Calibri" w:cstheme="minorHAnsi"/>
                <w:lang w:eastAsia="zh-CN"/>
              </w:rPr>
              <w:t xml:space="preserve">samotnie </w:t>
            </w:r>
            <w:r w:rsidR="007A4C39" w:rsidRPr="00687CCB">
              <w:rPr>
                <w:rFonts w:eastAsia="Calibri" w:cstheme="minorHAnsi"/>
                <w:lang w:eastAsia="zh-CN"/>
              </w:rPr>
              <w:t>gospodarując</w:t>
            </w:r>
            <w:r w:rsidR="007A4C39" w:rsidRPr="00687CCB">
              <w:rPr>
                <w:rFonts w:eastAsia="Calibri" w:cstheme="minorHAnsi"/>
                <w:lang w:eastAsia="zh-CN"/>
              </w:rPr>
              <w:t>ą</w:t>
            </w:r>
            <w:r w:rsidR="007A4C39" w:rsidRPr="00687CCB">
              <w:rPr>
                <w:rFonts w:eastAsia="Calibri" w:cstheme="minorHAnsi"/>
                <w:lang w:eastAsia="zh-CN"/>
              </w:rPr>
              <w:t xml:space="preserve"> w rozumieniu art. 6 pkt 10 ustawy z 12.03.2004 r. o pomocy społecznej, wspólnie niezamieszkujący małżonek, wstępni, zstępni nie mogą pomocy zapewnić, w tym pomocy w  postaci usług opiekuńczych w miejscu zamieszkania</w:t>
            </w:r>
            <w:r w:rsidR="007A4C39" w:rsidRPr="00687CCB">
              <w:rPr>
                <w:rFonts w:eastAsia="Calibri" w:cstheme="minorHAnsi"/>
                <w:lang w:eastAsia="zh-CN"/>
              </w:rPr>
              <w:t xml:space="preserve">, </w:t>
            </w:r>
            <w:r w:rsidR="007A4C39" w:rsidRPr="00687CCB">
              <w:rPr>
                <w:rFonts w:eastAsia="Calibri" w:cstheme="minorHAnsi"/>
                <w:lang w:eastAsia="zh-CN"/>
              </w:rPr>
              <w:t xml:space="preserve">wykorzystując swe uprawnienia, zasoby </w:t>
            </w:r>
            <w:r w:rsidR="007A4C39" w:rsidRPr="00687CCB">
              <w:rPr>
                <w:rFonts w:eastAsia="Calibri" w:cstheme="minorHAnsi"/>
                <w:lang w:eastAsia="zh-CN"/>
              </w:rPr>
              <w:br/>
              <w:t>i możliwości</w:t>
            </w:r>
            <w:r w:rsidR="004816A1">
              <w:rPr>
                <w:rFonts w:eastAsia="Calibri" w:cstheme="minorHAnsi"/>
                <w:lang w:eastAsia="zh-CN"/>
              </w:rPr>
              <w:t xml:space="preserve"> </w:t>
            </w:r>
            <w:r w:rsidR="00E407D6">
              <w:rPr>
                <w:rFonts w:eastAsia="Calibri" w:cstheme="minorHAnsi"/>
                <w:iCs/>
                <w:lang w:eastAsia="ar-SA"/>
              </w:rPr>
              <w:t xml:space="preserve">□ </w:t>
            </w:r>
            <w:r w:rsidRPr="00687CCB">
              <w:rPr>
                <w:rFonts w:eastAsia="Calibri" w:cstheme="minorHAnsi"/>
                <w:lang w:eastAsia="ar-SA"/>
              </w:rPr>
              <w:t xml:space="preserve">TAK      </w:t>
            </w:r>
            <w:r w:rsidR="00E407D6">
              <w:rPr>
                <w:rFonts w:eastAsia="Calibri" w:cstheme="minorHAnsi"/>
                <w:iCs/>
                <w:lang w:eastAsia="ar-SA"/>
              </w:rPr>
              <w:t xml:space="preserve">□ </w:t>
            </w:r>
            <w:r w:rsidRPr="00687CCB">
              <w:rPr>
                <w:rFonts w:eastAsia="Calibri" w:cstheme="minorHAnsi"/>
                <w:lang w:eastAsia="ar-SA"/>
              </w:rPr>
              <w:t>NIE</w:t>
            </w:r>
          </w:p>
        </w:tc>
      </w:tr>
      <w:tr w:rsidR="00181F19" w:rsidRPr="00687CCB" w:rsidTr="005E0588">
        <w:trPr>
          <w:trHeight w:val="837"/>
          <w:jc w:val="center"/>
        </w:trPr>
        <w:tc>
          <w:tcPr>
            <w:tcW w:w="9966" w:type="dxa"/>
            <w:gridSpan w:val="4"/>
            <w:tcBorders>
              <w:top w:val="single" w:sz="4" w:space="0" w:color="auto"/>
              <w:left w:val="single" w:sz="4" w:space="0" w:color="C0C0C0"/>
              <w:bottom w:val="single" w:sz="4" w:space="0" w:color="auto"/>
              <w:right w:val="single" w:sz="4" w:space="0" w:color="C0C0C0"/>
            </w:tcBorders>
            <w:shd w:val="clear" w:color="auto" w:fill="auto"/>
            <w:vAlign w:val="bottom"/>
          </w:tcPr>
          <w:p w:rsidR="00181F19" w:rsidRPr="00687CCB" w:rsidRDefault="00181F19" w:rsidP="004816A1">
            <w:pPr>
              <w:suppressAutoHyphens/>
              <w:spacing w:after="0" w:line="240" w:lineRule="auto"/>
              <w:rPr>
                <w:rFonts w:eastAsia="Times New Roman" w:cstheme="minorHAnsi"/>
                <w:lang w:eastAsia="ar-SA"/>
              </w:rPr>
            </w:pPr>
            <w:r w:rsidRPr="00687CCB">
              <w:rPr>
                <w:rFonts w:eastAsia="Times New Roman" w:cstheme="minorHAnsi"/>
                <w:lang w:eastAsia="ar-SA"/>
              </w:rPr>
              <w:t>5. Jestem os</w:t>
            </w:r>
            <w:r w:rsidR="007A4C39" w:rsidRPr="00687CCB">
              <w:rPr>
                <w:rFonts w:eastAsia="Times New Roman" w:cstheme="minorHAnsi"/>
                <w:lang w:eastAsia="ar-SA"/>
              </w:rPr>
              <w:t>obą</w:t>
            </w:r>
            <w:r w:rsidR="007A4C39" w:rsidRPr="00687CCB">
              <w:rPr>
                <w:rFonts w:eastAsia="Calibri" w:cstheme="minorHAnsi"/>
                <w:lang w:eastAsia="zh-CN"/>
              </w:rPr>
              <w:t xml:space="preserve"> w rodzinie, rodzina nie może zapewnić </w:t>
            </w:r>
            <w:r w:rsidR="007A4C39" w:rsidRPr="00687CCB">
              <w:rPr>
                <w:rFonts w:eastAsia="Calibri" w:cstheme="minorHAnsi"/>
                <w:lang w:eastAsia="zh-CN"/>
              </w:rPr>
              <w:t xml:space="preserve">mi </w:t>
            </w:r>
            <w:r w:rsidR="007A4C39" w:rsidRPr="00687CCB">
              <w:rPr>
                <w:rFonts w:eastAsia="Calibri" w:cstheme="minorHAnsi"/>
                <w:lang w:eastAsia="zh-CN"/>
              </w:rPr>
              <w:t>odpowiedniej pomocy, w tym pomocy w  postaci usług opiekuńczych w miejscu zamieszkania</w:t>
            </w:r>
            <w:r w:rsidR="007A4C39" w:rsidRPr="00687CCB">
              <w:rPr>
                <w:rFonts w:eastAsia="Calibri" w:cstheme="minorHAnsi"/>
                <w:lang w:eastAsia="zh-CN"/>
              </w:rPr>
              <w:t xml:space="preserve">, </w:t>
            </w:r>
            <w:r w:rsidR="007A4C39" w:rsidRPr="00687CCB">
              <w:rPr>
                <w:rFonts w:eastAsia="Calibri" w:cstheme="minorHAnsi"/>
                <w:lang w:eastAsia="zh-CN"/>
              </w:rPr>
              <w:t xml:space="preserve">wykorzystując swe </w:t>
            </w:r>
            <w:r w:rsidR="004816A1">
              <w:rPr>
                <w:rFonts w:eastAsia="Calibri" w:cstheme="minorHAnsi"/>
                <w:lang w:eastAsia="zh-CN"/>
              </w:rPr>
              <w:t>uprawnienia, zasoby, możliwości</w:t>
            </w:r>
            <w:r w:rsidR="004816A1">
              <w:rPr>
                <w:rFonts w:eastAsia="Calibri" w:cstheme="minorHAnsi"/>
                <w:lang w:eastAsia="zh-CN"/>
              </w:rPr>
              <w:t xml:space="preserve"> </w:t>
            </w:r>
            <w:r w:rsidR="00E407D6">
              <w:rPr>
                <w:rFonts w:eastAsia="Calibri" w:cstheme="minorHAnsi"/>
                <w:iCs/>
                <w:lang w:eastAsia="ar-SA"/>
              </w:rPr>
              <w:t>□</w:t>
            </w:r>
            <w:r w:rsidR="004816A1">
              <w:rPr>
                <w:rFonts w:eastAsia="Calibri" w:cstheme="minorHAnsi"/>
                <w:iCs/>
                <w:lang w:eastAsia="ar-SA"/>
              </w:rPr>
              <w:t xml:space="preserve"> </w:t>
            </w:r>
            <w:r w:rsidRPr="00687CCB">
              <w:rPr>
                <w:rFonts w:eastAsia="Calibri" w:cstheme="minorHAnsi"/>
                <w:lang w:eastAsia="ar-SA"/>
              </w:rPr>
              <w:t xml:space="preserve">TAK  </w:t>
            </w:r>
            <w:r w:rsidR="004816A1">
              <w:rPr>
                <w:rFonts w:eastAsia="Calibri" w:cstheme="minorHAnsi"/>
                <w:lang w:eastAsia="ar-SA"/>
              </w:rPr>
              <w:t xml:space="preserve">             </w:t>
            </w:r>
            <w:r w:rsidRPr="00687CCB">
              <w:rPr>
                <w:rFonts w:eastAsia="Calibri" w:cstheme="minorHAnsi"/>
                <w:lang w:eastAsia="ar-SA"/>
              </w:rPr>
              <w:t xml:space="preserve"> </w:t>
            </w:r>
            <w:r w:rsidR="004816A1">
              <w:rPr>
                <w:rFonts w:eastAsia="Calibri" w:cstheme="minorHAnsi"/>
                <w:iCs/>
                <w:lang w:eastAsia="ar-SA"/>
              </w:rPr>
              <w:t xml:space="preserve">□ </w:t>
            </w:r>
            <w:r w:rsidRPr="00687CCB">
              <w:rPr>
                <w:rFonts w:eastAsia="Calibri" w:cstheme="minorHAnsi"/>
                <w:lang w:eastAsia="ar-SA"/>
              </w:rPr>
              <w:t>NIE</w:t>
            </w:r>
          </w:p>
        </w:tc>
      </w:tr>
      <w:tr w:rsidR="00973A28" w:rsidRPr="00687CCB" w:rsidTr="005E0588">
        <w:trPr>
          <w:trHeight w:val="835"/>
          <w:jc w:val="center"/>
        </w:trPr>
        <w:tc>
          <w:tcPr>
            <w:tcW w:w="9966" w:type="dxa"/>
            <w:gridSpan w:val="4"/>
            <w:tcBorders>
              <w:top w:val="single" w:sz="4" w:space="0" w:color="auto"/>
              <w:left w:val="single" w:sz="4" w:space="0" w:color="C0C0C0"/>
              <w:bottom w:val="single" w:sz="4" w:space="0" w:color="auto"/>
              <w:right w:val="single" w:sz="4" w:space="0" w:color="C0C0C0"/>
            </w:tcBorders>
            <w:shd w:val="clear" w:color="auto" w:fill="auto"/>
            <w:vAlign w:val="bottom"/>
          </w:tcPr>
          <w:p w:rsidR="00973A28" w:rsidRPr="00687CCB" w:rsidRDefault="0035369A" w:rsidP="00B07F19">
            <w:pPr>
              <w:suppressAutoHyphens/>
              <w:spacing w:after="0" w:line="240" w:lineRule="auto"/>
              <w:rPr>
                <w:rFonts w:eastAsia="Times New Roman" w:cstheme="minorHAnsi"/>
                <w:lang w:eastAsia="ar-SA"/>
              </w:rPr>
            </w:pPr>
            <w:r w:rsidRPr="00687CCB">
              <w:rPr>
                <w:rFonts w:eastAsia="Times New Roman" w:cstheme="minorHAnsi"/>
                <w:lang w:eastAsia="ar-SA"/>
              </w:rPr>
              <w:t>6</w:t>
            </w:r>
            <w:r w:rsidR="00973A28" w:rsidRPr="00687CCB">
              <w:rPr>
                <w:rFonts w:eastAsia="Times New Roman" w:cstheme="minorHAnsi"/>
                <w:lang w:eastAsia="ar-SA"/>
              </w:rPr>
              <w:t xml:space="preserve">. </w:t>
            </w:r>
            <w:r w:rsidR="00973A28" w:rsidRPr="00687CCB">
              <w:rPr>
                <w:rFonts w:eastAsia="Times New Roman" w:cstheme="minorHAnsi"/>
                <w:color w:val="000000"/>
                <w:lang w:eastAsia="ar-SA"/>
              </w:rPr>
              <w:t>Jestem osobą</w:t>
            </w:r>
            <w:r w:rsidR="00FC6FE1" w:rsidRPr="00687CCB">
              <w:rPr>
                <w:rFonts w:eastAsia="Times New Roman" w:cstheme="minorHAnsi"/>
                <w:lang w:eastAsia="pl-PL"/>
              </w:rPr>
              <w:t>niepełnosprawną  lub osobą potrzebujące wsparcia w codziennym funkcjonowaniu, której dochód nie przekracza 150% właściwego kryterium dochodowego (na osobę samotnie gospodarującą lub osobę w rodzinie), o którym mowa ustawie z dnia 12 marca 2004r. o pomocy społecznej</w:t>
            </w:r>
            <w:r w:rsidR="004816A1">
              <w:rPr>
                <w:rFonts w:eastAsia="Times New Roman" w:cstheme="minorHAnsi"/>
                <w:lang w:eastAsia="pl-PL"/>
              </w:rPr>
              <w:t xml:space="preserve"> </w:t>
            </w:r>
            <w:r w:rsidR="00E407D6">
              <w:rPr>
                <w:rFonts w:eastAsia="Calibri" w:cstheme="minorHAnsi"/>
                <w:iCs/>
                <w:lang w:eastAsia="ar-SA"/>
              </w:rPr>
              <w:t xml:space="preserve">□ </w:t>
            </w:r>
            <w:r w:rsidR="00973A28" w:rsidRPr="00687CCB">
              <w:rPr>
                <w:rFonts w:eastAsia="Calibri" w:cstheme="minorHAnsi"/>
                <w:lang w:eastAsia="ar-SA"/>
              </w:rPr>
              <w:t xml:space="preserve">TAK        </w:t>
            </w:r>
            <w:r w:rsidR="00E407D6">
              <w:rPr>
                <w:rFonts w:eastAsia="Calibri" w:cstheme="minorHAnsi"/>
                <w:iCs/>
                <w:lang w:eastAsia="ar-SA"/>
              </w:rPr>
              <w:t xml:space="preserve">□ </w:t>
            </w:r>
            <w:r w:rsidR="00973A28" w:rsidRPr="00687CCB">
              <w:rPr>
                <w:rFonts w:eastAsia="Calibri" w:cstheme="minorHAnsi"/>
                <w:lang w:eastAsia="ar-SA"/>
              </w:rPr>
              <w:t>NIE</w:t>
            </w:r>
          </w:p>
        </w:tc>
      </w:tr>
      <w:tr w:rsidR="003D3F03" w:rsidRPr="00687CCB" w:rsidTr="005E0588">
        <w:trPr>
          <w:trHeight w:val="704"/>
          <w:jc w:val="center"/>
        </w:trPr>
        <w:tc>
          <w:tcPr>
            <w:tcW w:w="9966" w:type="dxa"/>
            <w:gridSpan w:val="4"/>
            <w:tcBorders>
              <w:top w:val="single" w:sz="4" w:space="0" w:color="auto"/>
              <w:left w:val="single" w:sz="4" w:space="0" w:color="C0C0C0"/>
              <w:bottom w:val="single" w:sz="4" w:space="0" w:color="C0C0C0"/>
              <w:right w:val="single" w:sz="4" w:space="0" w:color="C0C0C0"/>
            </w:tcBorders>
            <w:shd w:val="clear" w:color="auto" w:fill="auto"/>
            <w:vAlign w:val="bottom"/>
          </w:tcPr>
          <w:p w:rsidR="003D3F03" w:rsidRPr="00687CCB" w:rsidRDefault="0035369A" w:rsidP="001E1E6A">
            <w:pPr>
              <w:suppressAutoHyphens/>
              <w:spacing w:after="0" w:line="240" w:lineRule="auto"/>
              <w:rPr>
                <w:rFonts w:eastAsia="Calibri" w:cstheme="minorHAnsi"/>
                <w:iCs/>
                <w:lang w:eastAsia="ar-SA"/>
              </w:rPr>
            </w:pPr>
            <w:r w:rsidRPr="00687CCB">
              <w:rPr>
                <w:rFonts w:eastAsia="Times New Roman" w:cstheme="minorHAnsi"/>
                <w:color w:val="000000"/>
                <w:lang w:eastAsia="ar-SA"/>
              </w:rPr>
              <w:t>7</w:t>
            </w:r>
            <w:r w:rsidR="001E1E6A" w:rsidRPr="00687CCB">
              <w:rPr>
                <w:rFonts w:eastAsia="Times New Roman" w:cstheme="minorHAnsi"/>
                <w:color w:val="000000"/>
                <w:lang w:eastAsia="ar-SA"/>
              </w:rPr>
              <w:t>. Jestem osobą</w:t>
            </w:r>
            <w:r w:rsidR="003D3F03" w:rsidRPr="00687CCB">
              <w:rPr>
                <w:rFonts w:eastAsia="Times New Roman" w:cstheme="minorHAnsi"/>
                <w:color w:val="000000"/>
                <w:lang w:eastAsia="ar-SA"/>
              </w:rPr>
              <w:t xml:space="preserve"> należącą do mniejszości narodowej lub etnicznej, migrantem, osobą obcego pochodzenia</w:t>
            </w:r>
          </w:p>
          <w:p w:rsidR="003D3F03" w:rsidRPr="00687CCB" w:rsidRDefault="00E407D6" w:rsidP="001A6F3A">
            <w:pPr>
              <w:suppressAutoHyphens/>
              <w:spacing w:after="0" w:line="240" w:lineRule="auto"/>
              <w:jc w:val="center"/>
              <w:rPr>
                <w:rFonts w:eastAsia="Calibri" w:cstheme="minorHAnsi"/>
                <w:lang w:eastAsia="ar-SA"/>
              </w:rPr>
            </w:pPr>
            <w:r>
              <w:rPr>
                <w:rFonts w:eastAsia="Calibri" w:cstheme="minorHAnsi"/>
                <w:iCs/>
                <w:lang w:eastAsia="ar-SA"/>
              </w:rPr>
              <w:t>□</w:t>
            </w:r>
            <w:r w:rsidR="004816A1">
              <w:rPr>
                <w:rFonts w:eastAsia="Calibri" w:cstheme="minorHAnsi"/>
                <w:iCs/>
                <w:lang w:eastAsia="ar-SA"/>
              </w:rPr>
              <w:t xml:space="preserve"> </w:t>
            </w:r>
            <w:r w:rsidR="003D3F03" w:rsidRPr="00687CCB">
              <w:rPr>
                <w:rFonts w:eastAsia="Calibri" w:cstheme="minorHAnsi"/>
                <w:lang w:eastAsia="ar-SA"/>
              </w:rPr>
              <w:t xml:space="preserve">TAK                     </w:t>
            </w:r>
            <w:r>
              <w:rPr>
                <w:rFonts w:eastAsia="Calibri" w:cstheme="minorHAnsi"/>
                <w:iCs/>
                <w:lang w:eastAsia="ar-SA"/>
              </w:rPr>
              <w:t xml:space="preserve">□ </w:t>
            </w:r>
            <w:r w:rsidR="003D3F03" w:rsidRPr="00687CCB">
              <w:rPr>
                <w:rFonts w:eastAsia="Calibri" w:cstheme="minorHAnsi"/>
                <w:lang w:eastAsia="ar-SA"/>
              </w:rPr>
              <w:t>NIE</w:t>
            </w:r>
          </w:p>
        </w:tc>
      </w:tr>
      <w:tr w:rsidR="003D3F03" w:rsidRPr="00687CCB" w:rsidTr="00B62353">
        <w:trPr>
          <w:trHeight w:val="421"/>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687CCB" w:rsidRDefault="0035369A" w:rsidP="00246E6B">
            <w:pPr>
              <w:suppressAutoHyphens/>
              <w:spacing w:after="0" w:line="240" w:lineRule="auto"/>
              <w:rPr>
                <w:rFonts w:eastAsia="Calibri" w:cstheme="minorHAnsi"/>
                <w:iCs/>
                <w:lang w:eastAsia="ar-SA"/>
              </w:rPr>
            </w:pPr>
            <w:r w:rsidRPr="00687CCB">
              <w:rPr>
                <w:rFonts w:eastAsia="Times New Roman" w:cstheme="minorHAnsi"/>
                <w:color w:val="000000"/>
                <w:lang w:eastAsia="ar-SA"/>
              </w:rPr>
              <w:t>8</w:t>
            </w:r>
            <w:r w:rsidR="001E1E6A" w:rsidRPr="00687CCB">
              <w:rPr>
                <w:rFonts w:eastAsia="Times New Roman" w:cstheme="minorHAnsi"/>
                <w:color w:val="000000"/>
                <w:lang w:eastAsia="ar-SA"/>
              </w:rPr>
              <w:t>.</w:t>
            </w:r>
            <w:r w:rsidR="00430BC9" w:rsidRPr="00687CCB">
              <w:rPr>
                <w:rFonts w:eastAsia="Times New Roman" w:cstheme="minorHAnsi"/>
                <w:color w:val="000000"/>
                <w:lang w:eastAsia="ar-SA"/>
              </w:rPr>
              <w:t>Jestem o</w:t>
            </w:r>
            <w:r w:rsidR="003D3F03" w:rsidRPr="00687CCB">
              <w:rPr>
                <w:rFonts w:eastAsia="Times New Roman" w:cstheme="minorHAnsi"/>
                <w:color w:val="000000"/>
                <w:lang w:eastAsia="ar-SA"/>
              </w:rPr>
              <w:t>sobą bezdomną lub dotkniętą wykluczeniem z dostępu do mieszkań</w:t>
            </w:r>
            <w:r w:rsidR="004816A1">
              <w:rPr>
                <w:rFonts w:eastAsia="Times New Roman" w:cstheme="minorHAnsi"/>
                <w:color w:val="000000"/>
                <w:lang w:eastAsia="ar-SA"/>
              </w:rPr>
              <w:t xml:space="preserve"> </w:t>
            </w:r>
            <w:r w:rsidR="00E407D6">
              <w:rPr>
                <w:rFonts w:eastAsia="Calibri" w:cstheme="minorHAnsi"/>
                <w:iCs/>
                <w:lang w:eastAsia="ar-SA"/>
              </w:rPr>
              <w:t xml:space="preserve">□ </w:t>
            </w:r>
            <w:r w:rsidR="003D3F03" w:rsidRPr="00687CCB">
              <w:rPr>
                <w:rFonts w:eastAsia="Calibri" w:cstheme="minorHAnsi"/>
                <w:lang w:eastAsia="ar-SA"/>
              </w:rPr>
              <w:t xml:space="preserve">TAK                     </w:t>
            </w:r>
            <w:r w:rsidR="00E407D6">
              <w:rPr>
                <w:rFonts w:eastAsia="Calibri" w:cstheme="minorHAnsi"/>
                <w:iCs/>
                <w:lang w:eastAsia="ar-SA"/>
              </w:rPr>
              <w:t xml:space="preserve">□ </w:t>
            </w:r>
            <w:r w:rsidR="003D3F03" w:rsidRPr="00687CCB">
              <w:rPr>
                <w:rFonts w:eastAsia="Calibri" w:cstheme="minorHAnsi"/>
                <w:lang w:eastAsia="ar-SA"/>
              </w:rPr>
              <w:t>NIE</w:t>
            </w:r>
          </w:p>
        </w:tc>
      </w:tr>
      <w:tr w:rsidR="003D3F03" w:rsidRPr="00687CCB" w:rsidTr="009F1FC7">
        <w:trPr>
          <w:trHeight w:val="800"/>
          <w:jc w:val="center"/>
        </w:trPr>
        <w:tc>
          <w:tcPr>
            <w:tcW w:w="9966" w:type="dxa"/>
            <w:gridSpan w:val="4"/>
            <w:tcBorders>
              <w:top w:val="single" w:sz="4" w:space="0" w:color="C0C0C0"/>
              <w:left w:val="single" w:sz="4" w:space="0" w:color="C0C0C0"/>
              <w:bottom w:val="single" w:sz="4" w:space="0" w:color="auto"/>
              <w:right w:val="single" w:sz="4" w:space="0" w:color="C0C0C0"/>
            </w:tcBorders>
            <w:shd w:val="clear" w:color="auto" w:fill="auto"/>
            <w:vAlign w:val="bottom"/>
          </w:tcPr>
          <w:p w:rsidR="0035369A" w:rsidRPr="00687CCB" w:rsidRDefault="0035369A" w:rsidP="00246E6B">
            <w:pPr>
              <w:tabs>
                <w:tab w:val="left" w:pos="321"/>
              </w:tabs>
              <w:suppressAutoHyphens/>
              <w:spacing w:after="0" w:line="240" w:lineRule="auto"/>
              <w:rPr>
                <w:rFonts w:eastAsia="Times New Roman" w:cstheme="minorHAnsi"/>
                <w:lang w:eastAsia="ar-SA"/>
              </w:rPr>
            </w:pPr>
            <w:r w:rsidRPr="00687CCB">
              <w:rPr>
                <w:rFonts w:eastAsia="Times New Roman" w:cstheme="minorHAnsi"/>
                <w:lang w:eastAsia="ar-SA"/>
              </w:rPr>
              <w:t>9</w:t>
            </w:r>
            <w:r w:rsidR="001E1E6A" w:rsidRPr="00687CCB">
              <w:rPr>
                <w:rFonts w:eastAsia="Times New Roman" w:cstheme="minorHAnsi"/>
                <w:lang w:eastAsia="ar-SA"/>
              </w:rPr>
              <w:t>.</w:t>
            </w:r>
            <w:r w:rsidR="00430BC9" w:rsidRPr="00687CCB">
              <w:rPr>
                <w:rFonts w:eastAsia="Times New Roman" w:cstheme="minorHAnsi"/>
                <w:lang w:eastAsia="ar-SA"/>
              </w:rPr>
              <w:t>Jestem o</w:t>
            </w:r>
            <w:r w:rsidR="003D3F03" w:rsidRPr="00687CCB">
              <w:rPr>
                <w:rFonts w:eastAsia="Times New Roman" w:cstheme="minorHAnsi"/>
                <w:lang w:eastAsia="ar-SA"/>
              </w:rPr>
              <w:t>sobą w innej niekorzystnej sytuacji społecznej</w:t>
            </w:r>
            <w:r w:rsidR="004816A1">
              <w:rPr>
                <w:rFonts w:eastAsia="Times New Roman" w:cstheme="minorHAnsi"/>
                <w:lang w:eastAsia="ar-SA"/>
              </w:rPr>
              <w:t xml:space="preserve"> </w:t>
            </w:r>
            <w:r w:rsidR="00E407D6">
              <w:rPr>
                <w:rFonts w:eastAsia="Calibri" w:cstheme="minorHAnsi"/>
                <w:iCs/>
                <w:lang w:eastAsia="ar-SA"/>
              </w:rPr>
              <w:t>□</w:t>
            </w:r>
            <w:r w:rsidR="003D3F03" w:rsidRPr="00687CCB">
              <w:rPr>
                <w:rFonts w:eastAsia="Calibri" w:cstheme="minorHAnsi"/>
                <w:lang w:eastAsia="ar-SA"/>
              </w:rPr>
              <w:t xml:space="preserve">TAK                    </w:t>
            </w:r>
            <w:r w:rsidR="00E407D6">
              <w:rPr>
                <w:rFonts w:eastAsia="Calibri" w:cstheme="minorHAnsi"/>
                <w:iCs/>
                <w:lang w:eastAsia="ar-SA"/>
              </w:rPr>
              <w:t xml:space="preserve">□ </w:t>
            </w:r>
            <w:r w:rsidR="003D3F03" w:rsidRPr="00687CCB">
              <w:rPr>
                <w:rFonts w:eastAsia="Calibri" w:cstheme="minorHAnsi"/>
                <w:lang w:eastAsia="ar-SA"/>
              </w:rPr>
              <w:t>NIE</w:t>
            </w:r>
          </w:p>
          <w:p w:rsidR="0052782E" w:rsidRPr="00687CCB" w:rsidRDefault="0035369A" w:rsidP="00246E6B">
            <w:pPr>
              <w:tabs>
                <w:tab w:val="left" w:pos="321"/>
              </w:tabs>
              <w:suppressAutoHyphens/>
              <w:spacing w:after="0" w:line="240" w:lineRule="auto"/>
              <w:rPr>
                <w:rFonts w:eastAsia="Times New Roman" w:cstheme="minorHAnsi"/>
                <w:i/>
                <w:iCs/>
              </w:rPr>
            </w:pPr>
            <w:r w:rsidRPr="00687CCB">
              <w:rPr>
                <w:rFonts w:eastAsia="Times New Roman" w:cstheme="minorHAnsi"/>
                <w:i/>
                <w:iCs/>
              </w:rPr>
              <w:t xml:space="preserve">W przypadku zamieszkiwania na obszarze wiejskim w niniejszym oświadczeniu należy obowiązkowo zaznaczyć odpowiedzi twierdzącą „TAK” </w:t>
            </w:r>
          </w:p>
          <w:p w:rsidR="003D3F03" w:rsidRPr="00687CCB" w:rsidRDefault="003D3F03" w:rsidP="0052782E">
            <w:pPr>
              <w:tabs>
                <w:tab w:val="left" w:pos="321"/>
              </w:tabs>
              <w:suppressAutoHyphens/>
              <w:spacing w:after="0" w:line="240" w:lineRule="auto"/>
              <w:rPr>
                <w:rFonts w:eastAsia="Calibri" w:cstheme="minorHAnsi"/>
                <w:iCs/>
                <w:lang w:eastAsia="ar-SA"/>
              </w:rPr>
            </w:pPr>
          </w:p>
        </w:tc>
      </w:tr>
      <w:tr w:rsidR="0052782E" w:rsidRPr="00687CCB" w:rsidTr="009F1FC7">
        <w:trPr>
          <w:trHeight w:val="787"/>
          <w:jc w:val="center"/>
        </w:trPr>
        <w:tc>
          <w:tcPr>
            <w:tcW w:w="9966" w:type="dxa"/>
            <w:gridSpan w:val="4"/>
            <w:tcBorders>
              <w:top w:val="single" w:sz="4" w:space="0" w:color="auto"/>
              <w:left w:val="single" w:sz="4" w:space="0" w:color="auto"/>
              <w:bottom w:val="single" w:sz="4" w:space="0" w:color="auto"/>
              <w:right w:val="single" w:sz="4" w:space="0" w:color="C0C0C0"/>
            </w:tcBorders>
            <w:shd w:val="clear" w:color="auto" w:fill="D9D9D9" w:themeFill="background1" w:themeFillShade="D9"/>
            <w:vAlign w:val="bottom"/>
          </w:tcPr>
          <w:p w:rsidR="0052782E" w:rsidRPr="00687CCB" w:rsidRDefault="0052782E" w:rsidP="0052782E">
            <w:pPr>
              <w:tabs>
                <w:tab w:val="left" w:pos="321"/>
              </w:tabs>
              <w:suppressAutoHyphens/>
              <w:spacing w:after="0" w:line="240" w:lineRule="auto"/>
              <w:jc w:val="center"/>
              <w:rPr>
                <w:rFonts w:eastAsia="Calibri" w:cstheme="minorHAnsi"/>
                <w:b/>
                <w:bCs/>
                <w:lang w:eastAsia="ar-SA"/>
              </w:rPr>
            </w:pPr>
            <w:r w:rsidRPr="00687CCB">
              <w:rPr>
                <w:rFonts w:eastAsia="Calibri" w:cstheme="minorHAnsi"/>
                <w:b/>
                <w:bCs/>
                <w:lang w:eastAsia="ar-SA"/>
              </w:rPr>
              <w:t>INFORMACJA O ZAINTERESOWANIU FORMAMI WSPARCIA REALIZOWANYMI W PROJEKCIE</w:t>
            </w:r>
          </w:p>
          <w:p w:rsidR="0052782E" w:rsidRPr="00687CCB" w:rsidRDefault="0052782E" w:rsidP="0052782E">
            <w:pPr>
              <w:tabs>
                <w:tab w:val="left" w:pos="321"/>
              </w:tabs>
              <w:suppressAutoHyphens/>
              <w:spacing w:after="0" w:line="240" w:lineRule="auto"/>
              <w:jc w:val="center"/>
              <w:rPr>
                <w:rFonts w:eastAsia="Times New Roman" w:cstheme="minorHAnsi"/>
                <w:lang w:eastAsia="ar-SA"/>
              </w:rPr>
            </w:pPr>
            <w:r w:rsidRPr="00687CCB">
              <w:rPr>
                <w:rFonts w:eastAsia="Calibri" w:cstheme="minorHAnsi"/>
                <w:b/>
                <w:bCs/>
                <w:lang w:eastAsia="ar-SA"/>
              </w:rPr>
              <w:t>Oświadczam, że jestem zainteresowany/a następującymi formami wsparcia realizowanym w ramach projektu:</w:t>
            </w:r>
          </w:p>
        </w:tc>
      </w:tr>
      <w:tr w:rsidR="009F1FC7" w:rsidRPr="00687CCB" w:rsidTr="009F1FC7">
        <w:trPr>
          <w:trHeight w:val="888"/>
          <w:jc w:val="center"/>
        </w:trPr>
        <w:tc>
          <w:tcPr>
            <w:tcW w:w="9966" w:type="dxa"/>
            <w:gridSpan w:val="4"/>
            <w:tcBorders>
              <w:top w:val="single" w:sz="4" w:space="0" w:color="auto"/>
              <w:left w:val="single" w:sz="4" w:space="0" w:color="auto"/>
              <w:bottom w:val="single" w:sz="4" w:space="0" w:color="C0C0C0"/>
              <w:right w:val="single" w:sz="4" w:space="0" w:color="C0C0C0"/>
            </w:tcBorders>
            <w:shd w:val="clear" w:color="auto" w:fill="auto"/>
            <w:vAlign w:val="bottom"/>
          </w:tcPr>
          <w:p w:rsidR="009F1FC7" w:rsidRPr="00687CCB" w:rsidRDefault="009F1FC7" w:rsidP="0052782E">
            <w:pPr>
              <w:tabs>
                <w:tab w:val="left" w:pos="321"/>
              </w:tabs>
              <w:suppressAutoHyphens/>
              <w:spacing w:after="0" w:line="240" w:lineRule="auto"/>
              <w:rPr>
                <w:rFonts w:cstheme="minorHAnsi"/>
              </w:rPr>
            </w:pPr>
            <w:r w:rsidRPr="00687CCB">
              <w:rPr>
                <w:rFonts w:cstheme="minorHAnsi"/>
              </w:rPr>
              <w:t>1. Usługi opiekuńcze w miejscu zamieszkania</w:t>
            </w:r>
            <w:r w:rsidR="004816A1">
              <w:rPr>
                <w:rFonts w:cstheme="minorHAnsi"/>
              </w:rPr>
              <w:t xml:space="preserve"> </w:t>
            </w:r>
            <w:r w:rsidR="00E407D6">
              <w:rPr>
                <w:rFonts w:cstheme="minorHAnsi"/>
                <w:iCs/>
              </w:rPr>
              <w:t>□</w:t>
            </w:r>
            <w:r w:rsidR="004816A1">
              <w:rPr>
                <w:rFonts w:cstheme="minorHAnsi"/>
                <w:iCs/>
              </w:rPr>
              <w:t xml:space="preserve"> </w:t>
            </w:r>
            <w:r w:rsidRPr="00687CCB">
              <w:rPr>
                <w:rFonts w:cstheme="minorHAnsi"/>
              </w:rPr>
              <w:t xml:space="preserve">TAK   </w:t>
            </w:r>
          </w:p>
          <w:p w:rsidR="009F1FC7" w:rsidRPr="00687CCB" w:rsidRDefault="009F1FC7" w:rsidP="0052782E">
            <w:pPr>
              <w:tabs>
                <w:tab w:val="left" w:pos="321"/>
              </w:tabs>
              <w:suppressAutoHyphens/>
              <w:spacing w:after="0" w:line="240" w:lineRule="auto"/>
              <w:rPr>
                <w:rFonts w:eastAsia="Calibri" w:cstheme="minorHAnsi"/>
                <w:lang w:eastAsia="ar-SA"/>
              </w:rPr>
            </w:pPr>
            <w:r w:rsidRPr="00687CCB">
              <w:rPr>
                <w:rFonts w:cstheme="minorHAnsi"/>
              </w:rPr>
              <w:t xml:space="preserve">2. </w:t>
            </w:r>
            <w:r w:rsidRPr="00687CCB">
              <w:rPr>
                <w:rFonts w:eastAsia="Calibri" w:cstheme="minorHAnsi"/>
                <w:lang w:eastAsia="ar-SA"/>
              </w:rPr>
              <w:t>Specjalistyczne usługi opiekuńcze w miejscu zamieszkania, świadczone przez Fizjoterapeutę</w:t>
            </w:r>
            <w:r w:rsidR="004816A1">
              <w:rPr>
                <w:rFonts w:eastAsia="Calibri" w:cstheme="minorHAnsi"/>
                <w:lang w:eastAsia="ar-SA"/>
              </w:rPr>
              <w:t xml:space="preserve"> </w:t>
            </w:r>
            <w:r w:rsidR="00E407D6">
              <w:rPr>
                <w:rFonts w:cstheme="minorHAnsi"/>
                <w:iCs/>
              </w:rPr>
              <w:t xml:space="preserve">□ </w:t>
            </w:r>
            <w:r w:rsidRPr="00687CCB">
              <w:rPr>
                <w:rFonts w:cstheme="minorHAnsi"/>
              </w:rPr>
              <w:t xml:space="preserve">TAK   </w:t>
            </w:r>
          </w:p>
          <w:p w:rsidR="009F1FC7" w:rsidRPr="00687CCB" w:rsidRDefault="009F1FC7" w:rsidP="0052782E">
            <w:pPr>
              <w:tabs>
                <w:tab w:val="left" w:pos="321"/>
              </w:tabs>
              <w:suppressAutoHyphens/>
              <w:spacing w:after="0" w:line="240" w:lineRule="auto"/>
              <w:rPr>
                <w:rFonts w:cstheme="minorHAnsi"/>
              </w:rPr>
            </w:pPr>
            <w:r w:rsidRPr="00687CCB">
              <w:rPr>
                <w:rFonts w:eastAsia="Calibri" w:cstheme="minorHAnsi"/>
                <w:lang w:eastAsia="ar-SA"/>
              </w:rPr>
              <w:t xml:space="preserve">3. Specjalistyczne usługi opiekuńcze w miejscu zamieszkania, świadczone przez Psychologa </w:t>
            </w:r>
            <w:r w:rsidR="00E407D6">
              <w:rPr>
                <w:rFonts w:cstheme="minorHAnsi"/>
                <w:iCs/>
              </w:rPr>
              <w:t>□</w:t>
            </w:r>
            <w:r w:rsidR="004816A1">
              <w:rPr>
                <w:rFonts w:cstheme="minorHAnsi"/>
                <w:iCs/>
              </w:rPr>
              <w:t xml:space="preserve"> </w:t>
            </w:r>
            <w:r w:rsidRPr="00687CCB">
              <w:rPr>
                <w:rFonts w:cstheme="minorHAnsi"/>
              </w:rPr>
              <w:t xml:space="preserve">TAK   </w:t>
            </w:r>
          </w:p>
          <w:p w:rsidR="0045067B" w:rsidRPr="00687CCB" w:rsidRDefault="0045067B" w:rsidP="0052782E">
            <w:pPr>
              <w:tabs>
                <w:tab w:val="left" w:pos="321"/>
              </w:tabs>
              <w:suppressAutoHyphens/>
              <w:spacing w:after="0" w:line="240" w:lineRule="auto"/>
              <w:rPr>
                <w:rFonts w:eastAsia="Calibri" w:cstheme="minorHAnsi"/>
                <w:lang w:eastAsia="ar-SA"/>
              </w:rPr>
            </w:pPr>
            <w:r w:rsidRPr="00687CCB">
              <w:rPr>
                <w:rFonts w:cstheme="minorHAnsi"/>
              </w:rPr>
              <w:t xml:space="preserve">4. Skorzystanie z wypożyczalni sprzętu rehabilitacyjnego </w:t>
            </w:r>
            <w:r w:rsidR="00E407D6">
              <w:rPr>
                <w:rFonts w:cstheme="minorHAnsi"/>
                <w:iCs/>
              </w:rPr>
              <w:t>□</w:t>
            </w:r>
            <w:r w:rsidR="004816A1">
              <w:rPr>
                <w:rFonts w:cstheme="minorHAnsi"/>
                <w:iCs/>
              </w:rPr>
              <w:t xml:space="preserve"> </w:t>
            </w:r>
            <w:r w:rsidRPr="00687CCB">
              <w:rPr>
                <w:rFonts w:cstheme="minorHAnsi"/>
              </w:rPr>
              <w:t xml:space="preserve">TAK   </w:t>
            </w:r>
          </w:p>
        </w:tc>
      </w:tr>
      <w:tr w:rsidR="003D3F03" w:rsidRPr="00687CCB" w:rsidTr="006B0E3F">
        <w:tblPrEx>
          <w:tblCellMar>
            <w:top w:w="55" w:type="dxa"/>
            <w:left w:w="55" w:type="dxa"/>
            <w:bottom w:w="55" w:type="dxa"/>
            <w:right w:w="55" w:type="dxa"/>
          </w:tblCellMar>
        </w:tblPrEx>
        <w:trPr>
          <w:gridAfter w:val="1"/>
          <w:wAfter w:w="32" w:type="dxa"/>
          <w:trHeight w:val="354"/>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D9D9D9"/>
          </w:tcPr>
          <w:p w:rsidR="003D3F03" w:rsidRPr="00687CCB" w:rsidRDefault="00E32261" w:rsidP="003D3F03">
            <w:pPr>
              <w:suppressAutoHyphens/>
              <w:spacing w:after="0" w:line="240" w:lineRule="auto"/>
              <w:jc w:val="both"/>
              <w:rPr>
                <w:rFonts w:eastAsia="Calibri" w:cstheme="minorHAnsi"/>
                <w:b/>
                <w:bCs/>
                <w:lang w:eastAsia="ar-SA"/>
              </w:rPr>
            </w:pPr>
            <w:r w:rsidRPr="00687CCB">
              <w:rPr>
                <w:rFonts w:eastAsia="Calibri" w:cstheme="minorHAnsi"/>
                <w:b/>
                <w:bCs/>
                <w:lang w:eastAsia="ar-SA"/>
              </w:rPr>
              <w:t>Wybrany sposób poinformowania o wynikach rekrutacji:</w:t>
            </w:r>
          </w:p>
        </w:tc>
      </w:tr>
      <w:tr w:rsidR="003D3F03" w:rsidRPr="00687CCB" w:rsidTr="006B0E3F">
        <w:tblPrEx>
          <w:tblCellMar>
            <w:top w:w="55" w:type="dxa"/>
            <w:left w:w="55" w:type="dxa"/>
            <w:bottom w:w="55" w:type="dxa"/>
            <w:right w:w="55" w:type="dxa"/>
          </w:tblCellMar>
        </w:tblPrEx>
        <w:trPr>
          <w:gridAfter w:val="1"/>
          <w:wAfter w:w="32" w:type="dxa"/>
          <w:trHeight w:val="1027"/>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auto"/>
          </w:tcPr>
          <w:p w:rsidR="0022178A" w:rsidRPr="00687CCB" w:rsidRDefault="006C1BDB" w:rsidP="003D3F03">
            <w:pPr>
              <w:suppressAutoHyphens/>
              <w:spacing w:after="0" w:line="240" w:lineRule="auto"/>
              <w:rPr>
                <w:rFonts w:eastAsia="Calibri" w:cstheme="minorHAnsi"/>
                <w:lang w:eastAsia="ar-SA"/>
              </w:rPr>
            </w:pPr>
            <w:r>
              <w:rPr>
                <w:rFonts w:eastAsia="Calibri" w:cstheme="minorHAnsi"/>
                <w:iCs/>
                <w:lang w:eastAsia="ar-SA"/>
              </w:rPr>
              <w:t>□</w:t>
            </w:r>
            <w:r w:rsidR="0022178A" w:rsidRPr="00687CCB">
              <w:rPr>
                <w:rFonts w:eastAsia="Calibri" w:cstheme="minorHAnsi"/>
                <w:lang w:eastAsia="ar-SA"/>
              </w:rPr>
              <w:t xml:space="preserve"> telefonicznie pod numerem telefonu wskazanym w niniejszym formularzu</w:t>
            </w:r>
          </w:p>
          <w:p w:rsidR="0022178A" w:rsidRPr="00687CCB" w:rsidRDefault="006C1BDB" w:rsidP="003D3F03">
            <w:pPr>
              <w:suppressAutoHyphens/>
              <w:spacing w:after="0" w:line="240" w:lineRule="auto"/>
              <w:rPr>
                <w:rFonts w:eastAsia="Calibri" w:cstheme="minorHAnsi"/>
                <w:lang w:eastAsia="ar-SA"/>
              </w:rPr>
            </w:pPr>
            <w:r>
              <w:rPr>
                <w:rFonts w:eastAsia="Calibri" w:cstheme="minorHAnsi"/>
                <w:iCs/>
                <w:lang w:eastAsia="ar-SA"/>
              </w:rPr>
              <w:t xml:space="preserve">□ </w:t>
            </w:r>
            <w:r w:rsidR="0022178A" w:rsidRPr="00687CCB">
              <w:rPr>
                <w:rFonts w:eastAsia="Calibri" w:cstheme="minorHAnsi"/>
                <w:lang w:eastAsia="ar-SA"/>
              </w:rPr>
              <w:t>mailowo na adres e-mai</w:t>
            </w:r>
            <w:r w:rsidR="00F33807" w:rsidRPr="00687CCB">
              <w:rPr>
                <w:rFonts w:eastAsia="Calibri" w:cstheme="minorHAnsi"/>
                <w:lang w:eastAsia="ar-SA"/>
              </w:rPr>
              <w:t>l</w:t>
            </w:r>
            <w:r w:rsidR="0022178A" w:rsidRPr="00687CCB">
              <w:rPr>
                <w:rFonts w:eastAsia="Calibri" w:cstheme="minorHAnsi"/>
                <w:lang w:eastAsia="ar-SA"/>
              </w:rPr>
              <w:t xml:space="preserve"> wykazany w niniejszym formularzu</w:t>
            </w:r>
          </w:p>
          <w:p w:rsidR="003D3F03" w:rsidRPr="00687CCB" w:rsidRDefault="006C1BDB" w:rsidP="003D3F03">
            <w:pPr>
              <w:suppressAutoHyphens/>
              <w:spacing w:after="0" w:line="240" w:lineRule="auto"/>
              <w:rPr>
                <w:rFonts w:eastAsia="Calibri" w:cstheme="minorHAnsi"/>
                <w:b/>
                <w:lang w:eastAsia="ar-SA"/>
              </w:rPr>
            </w:pPr>
            <w:r>
              <w:rPr>
                <w:rFonts w:eastAsia="Calibri" w:cstheme="minorHAnsi"/>
                <w:iCs/>
                <w:lang w:eastAsia="ar-SA"/>
              </w:rPr>
              <w:t xml:space="preserve">□ </w:t>
            </w:r>
            <w:r w:rsidR="0022178A" w:rsidRPr="00687CCB">
              <w:rPr>
                <w:rFonts w:eastAsia="Calibri" w:cstheme="minorHAnsi"/>
                <w:lang w:eastAsia="ar-SA"/>
              </w:rPr>
              <w:t>listownie na adres korespondencyjny wykazany w niniejszym formularzu</w:t>
            </w:r>
          </w:p>
        </w:tc>
      </w:tr>
      <w:tr w:rsidR="003D3F03" w:rsidRPr="00687CCB" w:rsidTr="006B0E3F">
        <w:tblPrEx>
          <w:tblCellMar>
            <w:top w:w="55" w:type="dxa"/>
            <w:left w:w="55" w:type="dxa"/>
            <w:bottom w:w="55" w:type="dxa"/>
            <w:right w:w="55" w:type="dxa"/>
          </w:tblCellMar>
        </w:tblPrEx>
        <w:trPr>
          <w:gridAfter w:val="1"/>
          <w:wAfter w:w="32" w:type="dxa"/>
          <w:trHeight w:val="448"/>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D9D9D9"/>
          </w:tcPr>
          <w:p w:rsidR="003D3F03" w:rsidRPr="00687CCB" w:rsidRDefault="003D3F03" w:rsidP="003D3F03">
            <w:pPr>
              <w:suppressAutoHyphens/>
              <w:spacing w:after="0" w:line="240" w:lineRule="auto"/>
              <w:jc w:val="center"/>
              <w:rPr>
                <w:rFonts w:eastAsia="Calibri" w:cstheme="minorHAnsi"/>
                <w:lang w:eastAsia="ar-SA"/>
              </w:rPr>
            </w:pPr>
            <w:r w:rsidRPr="00687CCB">
              <w:rPr>
                <w:rFonts w:eastAsia="Calibri" w:cstheme="minorHAnsi"/>
                <w:b/>
                <w:lang w:eastAsia="ar-SA"/>
              </w:rPr>
              <w:t>POZOSTAŁE OŚWIADCZENIA:</w:t>
            </w:r>
          </w:p>
        </w:tc>
      </w:tr>
      <w:tr w:rsidR="003D3F03" w:rsidRPr="00687CCB" w:rsidTr="00B62353">
        <w:tblPrEx>
          <w:tblCellMar>
            <w:top w:w="55" w:type="dxa"/>
            <w:left w:w="55" w:type="dxa"/>
            <w:bottom w:w="55" w:type="dxa"/>
            <w:right w:w="55" w:type="dxa"/>
          </w:tblCellMar>
        </w:tblPrEx>
        <w:trPr>
          <w:gridAfter w:val="1"/>
          <w:wAfter w:w="32" w:type="dxa"/>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auto"/>
          </w:tcPr>
          <w:p w:rsidR="003D3F03" w:rsidRPr="00687CCB" w:rsidRDefault="003D3F03" w:rsidP="003D3F03">
            <w:pPr>
              <w:suppressAutoHyphens/>
              <w:autoSpaceDE w:val="0"/>
              <w:spacing w:after="0" w:line="240" w:lineRule="auto"/>
              <w:jc w:val="both"/>
              <w:rPr>
                <w:rFonts w:eastAsia="Times New Roman" w:cstheme="minorHAnsi"/>
                <w:bCs/>
                <w:lang w:eastAsia="ar-SA"/>
              </w:rPr>
            </w:pPr>
            <w:r w:rsidRPr="00687CCB">
              <w:rPr>
                <w:rFonts w:eastAsia="Times New Roman" w:cstheme="minorHAnsi"/>
                <w:bCs/>
                <w:lang w:eastAsia="ar-SA"/>
              </w:rPr>
              <w:t xml:space="preserve">Świadomy/a odpowiedzialności za składanie oświadczeń niezgodnych z prawdą oświadczam, że wszystkie zawarte w niniejszym Formularzu dane i wynikająca z nich przynależność do grupy docelowej (w rozumieniu definicji wskazanych w </w:t>
            </w:r>
            <w:r w:rsidR="0035369A" w:rsidRPr="00687CCB">
              <w:rPr>
                <w:rFonts w:eastAsia="Times New Roman" w:cstheme="minorHAnsi"/>
                <w:bCs/>
                <w:lang w:eastAsia="ar-SA"/>
              </w:rPr>
              <w:t>Regulaminie Rekrutacji i Uczestnictwa w Projekcie „</w:t>
            </w:r>
            <w:r w:rsidR="004B2A9F" w:rsidRPr="00687CCB">
              <w:rPr>
                <w:rFonts w:eastAsia="Times New Roman" w:cstheme="minorHAnsi"/>
                <w:bCs/>
                <w:lang w:eastAsia="ar-SA"/>
              </w:rPr>
              <w:t xml:space="preserve">Usługi opiekuńcze w gminie </w:t>
            </w:r>
            <w:r w:rsidR="004B2A9F" w:rsidRPr="00687CCB">
              <w:rPr>
                <w:rFonts w:eastAsia="Times New Roman" w:cstheme="minorHAnsi"/>
                <w:bCs/>
                <w:lang w:eastAsia="ar-SA"/>
              </w:rPr>
              <w:lastRenderedPageBreak/>
              <w:t>Kutno</w:t>
            </w:r>
            <w:r w:rsidR="0035369A" w:rsidRPr="00687CCB">
              <w:rPr>
                <w:rFonts w:eastAsia="Times New Roman" w:cstheme="minorHAnsi"/>
                <w:bCs/>
                <w:lang w:eastAsia="ar-SA"/>
              </w:rPr>
              <w:t xml:space="preserve">”, numer projektu: </w:t>
            </w:r>
            <w:r w:rsidR="004B2A9F" w:rsidRPr="00687CCB">
              <w:rPr>
                <w:rFonts w:eastAsia="Times New Roman" w:cstheme="minorHAnsi"/>
                <w:bCs/>
                <w:lang w:eastAsia="ar-SA"/>
              </w:rPr>
              <w:t>RPLD.09.02.01-10-D012/22</w:t>
            </w:r>
            <w:r w:rsidR="009A6A46" w:rsidRPr="00687CCB">
              <w:rPr>
                <w:rFonts w:cstheme="minorHAnsi"/>
              </w:rPr>
              <w:t xml:space="preserve">, </w:t>
            </w:r>
            <w:r w:rsidRPr="00687CCB">
              <w:rPr>
                <w:rFonts w:eastAsia="Calibri" w:cstheme="minorHAnsi"/>
                <w:bCs/>
                <w:lang w:eastAsia="ar-SA"/>
              </w:rPr>
              <w:t xml:space="preserve">potwierdzają stan faktyczny i są zgodne z prawdą oraz że </w:t>
            </w:r>
            <w:r w:rsidRPr="00687CCB">
              <w:rPr>
                <w:rFonts w:eastAsia="Times New Roman" w:cstheme="minorHAnsi"/>
                <w:bCs/>
                <w:lang w:eastAsia="ar-SA"/>
              </w:rPr>
              <w:t>spełniam kryteria uprawniające mnie do udziału w w/w projekcie.</w:t>
            </w:r>
          </w:p>
          <w:p w:rsidR="003D3F03" w:rsidRPr="00687CCB" w:rsidRDefault="003D3F03" w:rsidP="003D3F03">
            <w:pPr>
              <w:suppressAutoHyphens/>
              <w:autoSpaceDE w:val="0"/>
              <w:spacing w:after="0" w:line="240" w:lineRule="auto"/>
              <w:jc w:val="both"/>
              <w:rPr>
                <w:rFonts w:eastAsia="Times New Roman" w:cstheme="minorHAnsi"/>
                <w:bCs/>
                <w:lang w:eastAsia="ar-SA"/>
              </w:rPr>
            </w:pPr>
          </w:p>
          <w:p w:rsidR="005E0588" w:rsidRPr="00687CCB" w:rsidRDefault="005E0588" w:rsidP="003D3F03">
            <w:pPr>
              <w:suppressAutoHyphens/>
              <w:autoSpaceDE w:val="0"/>
              <w:spacing w:after="0" w:line="240" w:lineRule="auto"/>
              <w:jc w:val="both"/>
              <w:rPr>
                <w:rFonts w:eastAsia="Times New Roman" w:cstheme="minorHAnsi"/>
                <w:bCs/>
                <w:lang w:eastAsia="ar-SA"/>
              </w:rPr>
            </w:pPr>
          </w:p>
          <w:p w:rsidR="003D3F03" w:rsidRPr="00687CCB" w:rsidRDefault="004A54EF" w:rsidP="003D3F03">
            <w:pPr>
              <w:suppressAutoHyphens/>
              <w:spacing w:after="0" w:line="240" w:lineRule="auto"/>
              <w:jc w:val="center"/>
              <w:rPr>
                <w:rFonts w:eastAsia="Calibri" w:cstheme="minorHAnsi"/>
                <w:lang w:eastAsia="ar-SA"/>
              </w:rPr>
            </w:pPr>
            <w:r>
              <w:rPr>
                <w:rFonts w:eastAsia="Calibri" w:cstheme="minorHAnsi"/>
                <w:noProof/>
                <w:lang w:eastAsia="ar-SA"/>
              </w:rPr>
              <w:pict>
                <v:shape id="Łącznik prosty ze strzałką 5" o:spid="_x0000_s2052" type="#_x0000_t32" style="position:absolute;left:0;text-align:left;margin-left:300.4pt;margin-top:12.35pt;width:181.8pt;height:.3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" strokeweight=".26mm">
                  <v:stroke joinstyle="miter" endcap="square"/>
                </v:shape>
              </w:pict>
            </w:r>
            <w:r w:rsidR="003D3F03" w:rsidRPr="00687CCB">
              <w:rPr>
                <w:rFonts w:eastAsia="Calibri" w:cstheme="minorHAnsi"/>
                <w:b/>
                <w:lang w:eastAsia="ar-SA"/>
              </w:rPr>
              <w:t>Data i czytelny podpis:</w:t>
            </w:r>
          </w:p>
        </w:tc>
      </w:tr>
      <w:tr w:rsidR="003D3F03" w:rsidRPr="00687CCB" w:rsidTr="00B62353">
        <w:tblPrEx>
          <w:tblCellMar>
            <w:top w:w="55" w:type="dxa"/>
            <w:left w:w="55" w:type="dxa"/>
            <w:bottom w:w="55" w:type="dxa"/>
            <w:right w:w="55" w:type="dxa"/>
          </w:tblCellMar>
        </w:tblPrEx>
        <w:trPr>
          <w:gridAfter w:val="1"/>
          <w:wAfter w:w="32" w:type="dxa"/>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auto"/>
          </w:tcPr>
          <w:p w:rsidR="003D3F03" w:rsidRPr="00687CCB" w:rsidRDefault="003D3F03" w:rsidP="003D3F03">
            <w:pPr>
              <w:suppressAutoHyphens/>
              <w:autoSpaceDE w:val="0"/>
              <w:spacing w:after="0" w:line="240" w:lineRule="auto"/>
              <w:jc w:val="both"/>
              <w:rPr>
                <w:rFonts w:eastAsia="Times New Roman" w:cstheme="minorHAnsi"/>
                <w:b/>
                <w:bCs/>
                <w:lang w:eastAsia="ar-SA"/>
              </w:rPr>
            </w:pPr>
            <w:r w:rsidRPr="00687CCB">
              <w:rPr>
                <w:rFonts w:eastAsia="Times New Roman" w:cstheme="minorHAnsi"/>
                <w:bCs/>
                <w:lang w:eastAsia="ar-SA"/>
              </w:rPr>
              <w:lastRenderedPageBreak/>
              <w:t xml:space="preserve">Oświadczam, że zapoznałem/am się z Regulaminem Rekrutacji i Uczestnictwa w </w:t>
            </w:r>
            <w:r w:rsidR="00655D7D" w:rsidRPr="00687CCB">
              <w:rPr>
                <w:rFonts w:eastAsia="Times New Roman" w:cstheme="minorHAnsi"/>
                <w:bCs/>
                <w:lang w:eastAsia="ar-SA"/>
              </w:rPr>
              <w:t>„Usługi opiekuńcze w gminie Kutno”, numer projektu: RPLD.09.02.01-10-D012/22,</w:t>
            </w:r>
            <w:r w:rsidRPr="00687CCB">
              <w:rPr>
                <w:rFonts w:eastAsia="Calibri" w:cstheme="minorHAnsi"/>
                <w:bCs/>
                <w:lang w:eastAsia="ar-SA"/>
              </w:rPr>
              <w:t xml:space="preserve">oraz </w:t>
            </w:r>
            <w:r w:rsidRPr="00687CCB">
              <w:rPr>
                <w:rFonts w:eastAsia="Times New Roman" w:cstheme="minorHAnsi"/>
                <w:bCs/>
                <w:lang w:eastAsia="ar-SA"/>
              </w:rPr>
              <w:t>akceptuję zawarte w nim warunki.</w:t>
            </w:r>
          </w:p>
          <w:p w:rsidR="003D3F03" w:rsidRPr="00687CCB" w:rsidRDefault="003D3F03" w:rsidP="003D3F03">
            <w:pPr>
              <w:suppressAutoHyphens/>
              <w:autoSpaceDE w:val="0"/>
              <w:spacing w:after="0" w:line="240" w:lineRule="auto"/>
              <w:jc w:val="both"/>
              <w:rPr>
                <w:rFonts w:eastAsia="Times New Roman" w:cstheme="minorHAnsi"/>
                <w:b/>
                <w:bCs/>
                <w:lang w:eastAsia="ar-SA"/>
              </w:rPr>
            </w:pPr>
          </w:p>
          <w:p w:rsidR="005E0588" w:rsidRPr="00687CCB" w:rsidRDefault="005E0588" w:rsidP="003D3F03">
            <w:pPr>
              <w:suppressAutoHyphens/>
              <w:autoSpaceDE w:val="0"/>
              <w:spacing w:after="0" w:line="240" w:lineRule="auto"/>
              <w:jc w:val="both"/>
              <w:rPr>
                <w:rFonts w:eastAsia="Times New Roman" w:cstheme="minorHAnsi"/>
                <w:b/>
                <w:bCs/>
                <w:lang w:eastAsia="ar-SA"/>
              </w:rPr>
            </w:pPr>
          </w:p>
          <w:p w:rsidR="003D3F03" w:rsidRPr="00687CCB" w:rsidRDefault="004A54EF" w:rsidP="003D3F03">
            <w:pPr>
              <w:suppressAutoHyphens/>
              <w:spacing w:after="0" w:line="240" w:lineRule="auto"/>
              <w:jc w:val="center"/>
              <w:rPr>
                <w:rFonts w:eastAsia="Calibri" w:cstheme="minorHAnsi"/>
                <w:lang w:eastAsia="ar-SA"/>
              </w:rPr>
            </w:pPr>
            <w:r>
              <w:rPr>
                <w:rFonts w:eastAsia="Calibri" w:cstheme="minorHAnsi"/>
                <w:noProof/>
                <w:lang w:eastAsia="ar-SA"/>
              </w:rPr>
              <w:pict>
                <v:shape id="Łącznik prosty ze strzałką 4" o:spid="_x0000_s2051" type="#_x0000_t32" style="position:absolute;left:0;text-align:left;margin-left:301.15pt;margin-top:10.8pt;width:181.8pt;height:.3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" strokeweight=".26mm">
                  <v:stroke joinstyle="miter" endcap="square"/>
                </v:shape>
              </w:pict>
            </w:r>
            <w:r w:rsidR="003D3F03" w:rsidRPr="00687CCB">
              <w:rPr>
                <w:rFonts w:eastAsia="Calibri" w:cstheme="minorHAnsi"/>
                <w:b/>
                <w:lang w:eastAsia="ar-SA"/>
              </w:rPr>
              <w:t>Data i czytelny podpis:</w:t>
            </w:r>
          </w:p>
        </w:tc>
      </w:tr>
      <w:tr w:rsidR="003D3F03" w:rsidRPr="00687CCB" w:rsidTr="006B0E3F">
        <w:tblPrEx>
          <w:tblCellMar>
            <w:top w:w="55" w:type="dxa"/>
            <w:left w:w="55" w:type="dxa"/>
            <w:bottom w:w="55" w:type="dxa"/>
            <w:right w:w="55" w:type="dxa"/>
          </w:tblCellMar>
        </w:tblPrEx>
        <w:trPr>
          <w:gridAfter w:val="1"/>
          <w:wAfter w:w="32" w:type="dxa"/>
          <w:trHeight w:val="1526"/>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auto"/>
          </w:tcPr>
          <w:p w:rsidR="003D3F03" w:rsidRPr="00687CCB" w:rsidRDefault="003D3F03" w:rsidP="003D3F03">
            <w:pPr>
              <w:suppressAutoHyphens/>
              <w:spacing w:after="0" w:line="240" w:lineRule="auto"/>
              <w:jc w:val="both"/>
              <w:rPr>
                <w:rFonts w:eastAsia="Calibri" w:cstheme="minorHAnsi"/>
                <w:lang w:eastAsia="ar-SA"/>
              </w:rPr>
            </w:pPr>
            <w:r w:rsidRPr="00687CCB">
              <w:rPr>
                <w:rFonts w:eastAsia="Times New Roman" w:cstheme="minorHAnsi"/>
                <w:bCs/>
                <w:lang w:eastAsia="ar-SA"/>
              </w:rPr>
              <w:t xml:space="preserve">Oświadczam, że zostałem/am poinformowany/a, że projekt </w:t>
            </w:r>
            <w:r w:rsidR="006B0E3F" w:rsidRPr="00687CCB">
              <w:rPr>
                <w:rFonts w:eastAsia="Times New Roman" w:cstheme="minorHAnsi"/>
                <w:bCs/>
                <w:lang w:eastAsia="ar-SA"/>
              </w:rPr>
              <w:t>„</w:t>
            </w:r>
            <w:r w:rsidR="007A01B5" w:rsidRPr="00687CCB">
              <w:rPr>
                <w:rFonts w:eastAsia="Times New Roman" w:cstheme="minorHAnsi"/>
                <w:bCs/>
                <w:lang w:eastAsia="ar-SA"/>
              </w:rPr>
              <w:t>Usługi opiekuńcze w gminie Kutno”, numer projektu: RPLD.09.02.01-10-D012/22,</w:t>
            </w:r>
            <w:r w:rsidRPr="00687CCB">
              <w:rPr>
                <w:rFonts w:eastAsia="Times New Roman" w:cstheme="minorHAnsi"/>
                <w:bCs/>
                <w:lang w:eastAsia="ar-SA"/>
              </w:rPr>
              <w:t xml:space="preserve">jest współfinansowany przez Unię Europejską ze środków Europejskiego Funduszu Społecznego w ramach Regionalnego Programu Operacyjnego Województwa </w:t>
            </w:r>
            <w:r w:rsidR="00030D17" w:rsidRPr="00687CCB">
              <w:rPr>
                <w:rFonts w:eastAsia="Times New Roman" w:cstheme="minorHAnsi"/>
                <w:bCs/>
                <w:lang w:eastAsia="ar-SA"/>
              </w:rPr>
              <w:t>Łódzkiego</w:t>
            </w:r>
            <w:r w:rsidRPr="00687CCB">
              <w:rPr>
                <w:rFonts w:eastAsia="Times New Roman" w:cstheme="minorHAnsi"/>
                <w:bCs/>
                <w:lang w:eastAsia="ar-SA"/>
              </w:rPr>
              <w:t xml:space="preserve"> na lata 2014-2020.</w:t>
            </w:r>
          </w:p>
          <w:p w:rsidR="00BC3A90" w:rsidRPr="00687CCB" w:rsidRDefault="00BC3A90" w:rsidP="003D3F03">
            <w:pPr>
              <w:suppressAutoHyphens/>
              <w:spacing w:after="0" w:line="240" w:lineRule="auto"/>
              <w:jc w:val="center"/>
              <w:rPr>
                <w:rFonts w:eastAsia="Calibri" w:cstheme="minorHAnsi"/>
                <w:b/>
                <w:lang w:eastAsia="ar-SA"/>
              </w:rPr>
            </w:pPr>
          </w:p>
          <w:p w:rsidR="005E0588" w:rsidRPr="00687CCB" w:rsidRDefault="005E0588" w:rsidP="003D3F03">
            <w:pPr>
              <w:suppressAutoHyphens/>
              <w:spacing w:after="0" w:line="240" w:lineRule="auto"/>
              <w:jc w:val="center"/>
              <w:rPr>
                <w:rFonts w:eastAsia="Calibri" w:cstheme="minorHAnsi"/>
                <w:b/>
                <w:lang w:eastAsia="ar-SA"/>
              </w:rPr>
            </w:pPr>
          </w:p>
          <w:p w:rsidR="003D3F03" w:rsidRPr="00687CCB" w:rsidRDefault="004A54EF" w:rsidP="003D3F03">
            <w:pPr>
              <w:suppressAutoHyphens/>
              <w:spacing w:after="0" w:line="240" w:lineRule="auto"/>
              <w:jc w:val="center"/>
              <w:rPr>
                <w:rFonts w:eastAsia="Calibri" w:cstheme="minorHAnsi"/>
                <w:lang w:eastAsia="ar-SA"/>
              </w:rPr>
            </w:pPr>
            <w:r>
              <w:rPr>
                <w:rFonts w:eastAsia="Calibri" w:cstheme="minorHAnsi"/>
                <w:noProof/>
                <w:lang w:eastAsia="ar-SA"/>
              </w:rPr>
              <w:pict>
                <v:shape id="Łącznik prosty ze strzałką 2" o:spid="_x0000_s2050" type="#_x0000_t32" style="position:absolute;left:0;text-align:left;margin-left:300.4pt;margin-top:10.8pt;width:181.8pt;height:.3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" strokeweight=".26mm">
                  <v:stroke joinstyle="miter" endcap="square"/>
                </v:shape>
              </w:pict>
            </w:r>
            <w:r w:rsidR="003D3F03" w:rsidRPr="00687CCB">
              <w:rPr>
                <w:rFonts w:eastAsia="Calibri" w:cstheme="minorHAnsi"/>
                <w:b/>
                <w:lang w:eastAsia="ar-SA"/>
              </w:rPr>
              <w:t>Data i czytelny podpis:</w:t>
            </w:r>
          </w:p>
        </w:tc>
      </w:tr>
      <w:tr w:rsidR="003D3F03" w:rsidRPr="00687CCB" w:rsidTr="00B62353">
        <w:tblPrEx>
          <w:tblCellMar>
            <w:top w:w="55" w:type="dxa"/>
            <w:left w:w="55" w:type="dxa"/>
            <w:bottom w:w="55" w:type="dxa"/>
            <w:right w:w="55" w:type="dxa"/>
          </w:tblCellMar>
        </w:tblPrEx>
        <w:trPr>
          <w:gridAfter w:val="1"/>
          <w:wAfter w:w="32" w:type="dxa"/>
          <w:trHeight w:val="203"/>
          <w:jc w:val="center"/>
        </w:trPr>
        <w:tc>
          <w:tcPr>
            <w:tcW w:w="9934" w:type="dxa"/>
            <w:gridSpan w:val="3"/>
            <w:tcBorders>
              <w:left w:val="single" w:sz="1" w:space="0" w:color="C0C0C0"/>
              <w:bottom w:val="single" w:sz="1" w:space="0" w:color="C0C0C0"/>
              <w:right w:val="single" w:sz="1" w:space="0" w:color="C0C0C0"/>
            </w:tcBorders>
            <w:shd w:val="clear" w:color="auto" w:fill="auto"/>
          </w:tcPr>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DD44A8" w:rsidRPr="00687CCB" w:rsidRDefault="00DD44A8" w:rsidP="005E0588">
            <w:pPr>
              <w:spacing w:line="240" w:lineRule="auto"/>
              <w:jc w:val="center"/>
              <w:rPr>
                <w:rFonts w:eastAsia="Calibri" w:cstheme="minorHAnsi"/>
                <w:noProof/>
                <w:lang w:eastAsia="ar-SA"/>
              </w:rPr>
            </w:pPr>
          </w:p>
          <w:p w:rsidR="005E0588" w:rsidRPr="00687CCB" w:rsidRDefault="005E0588" w:rsidP="00DD44A8">
            <w:pPr>
              <w:spacing w:line="240" w:lineRule="auto"/>
              <w:jc w:val="center"/>
              <w:rPr>
                <w:rFonts w:cstheme="minorHAnsi"/>
                <w:b/>
                <w:bCs/>
              </w:rPr>
            </w:pPr>
            <w:r w:rsidRPr="00687CCB">
              <w:rPr>
                <w:rFonts w:cstheme="minorHAnsi"/>
                <w:b/>
                <w:bCs/>
              </w:rPr>
              <w:lastRenderedPageBreak/>
              <w:t>OŚWIADCZENIE UCZESTNIKA PROJEKTU</w:t>
            </w:r>
          </w:p>
          <w:p w:rsidR="005E0588" w:rsidRPr="00687CCB" w:rsidRDefault="005E0588" w:rsidP="005E0588">
            <w:pPr>
              <w:suppressAutoHyphens/>
              <w:spacing w:after="200" w:line="240" w:lineRule="auto"/>
              <w:jc w:val="both"/>
              <w:rPr>
                <w:rFonts w:eastAsia="Times New Roman" w:cstheme="minorHAnsi"/>
                <w:lang w:eastAsia="ar-SA"/>
              </w:rPr>
            </w:pPr>
            <w:r w:rsidRPr="00687CCB">
              <w:rPr>
                <w:rFonts w:eastAsia="Times New Roman" w:cstheme="minorHAnsi"/>
                <w:lang w:eastAsia="ar-SA"/>
              </w:rPr>
              <w:t>W związku z przystąpieniem do Projektu pn. „</w:t>
            </w:r>
            <w:r w:rsidR="007A01B5" w:rsidRPr="00687CCB">
              <w:rPr>
                <w:rFonts w:eastAsia="Times New Roman" w:cstheme="minorHAnsi"/>
                <w:lang w:eastAsia="ar-SA"/>
              </w:rPr>
              <w:t>Usługi opiekuńcze w gminie Kutno</w:t>
            </w:r>
            <w:r w:rsidRPr="00687CCB">
              <w:rPr>
                <w:rFonts w:eastAsia="Times New Roman" w:cstheme="minorHAnsi"/>
                <w:lang w:eastAsia="ar-SA"/>
              </w:rPr>
              <w:t>” zobowiązuję się, że:</w:t>
            </w:r>
          </w:p>
          <w:p w:rsidR="005E0588" w:rsidRPr="00687CCB" w:rsidRDefault="005E0588" w:rsidP="005E0588">
            <w:pPr>
              <w:numPr>
                <w:ilvl w:val="0"/>
                <w:numId w:val="14"/>
              </w:numPr>
              <w:suppressAutoHyphens/>
              <w:spacing w:after="200" w:line="240" w:lineRule="auto"/>
              <w:jc w:val="both"/>
              <w:rPr>
                <w:rFonts w:eastAsia="Times New Roman" w:cstheme="minorHAnsi"/>
                <w:bCs/>
                <w:lang w:eastAsia="ar-SA"/>
              </w:rPr>
            </w:pPr>
            <w:r w:rsidRPr="00687CCB">
              <w:rPr>
                <w:rFonts w:eastAsia="Times New Roman" w:cstheme="minorHAnsi"/>
                <w:bCs/>
                <w:lang w:eastAsia="ar-SA"/>
              </w:rPr>
              <w:t>W terminie 4 tygodni po zakończenia udziału w Projekcie przekażę Beneficjentowi dane dotyczące mojego statusu na rynku pracy oraz informacje na temat udziału w kształceniu lub szkoleniu oraz uzyskania kwalifikacji lub nabycia kompetencji.</w:t>
            </w:r>
          </w:p>
          <w:p w:rsidR="005E0588" w:rsidRPr="00687CCB" w:rsidRDefault="005E0588" w:rsidP="005E0588">
            <w:pPr>
              <w:suppressAutoHyphens/>
              <w:spacing w:after="200" w:line="240" w:lineRule="auto"/>
              <w:jc w:val="both"/>
              <w:rPr>
                <w:rFonts w:eastAsia="Times New Roman" w:cstheme="minorHAnsi"/>
                <w:bCs/>
                <w:lang w:eastAsia="ar-SA"/>
              </w:rPr>
            </w:pPr>
            <w:r w:rsidRPr="00687CCB">
              <w:rPr>
                <w:rFonts w:eastAsia="Times New Roman" w:cstheme="minorHAnsi"/>
                <w:bCs/>
                <w:lang w:eastAsia="ar-SA"/>
              </w:rPr>
              <w:t>Jednocześnie przyjmuję do wiadomości co następuje:</w:t>
            </w:r>
          </w:p>
          <w:p w:rsidR="005E0588" w:rsidRPr="00687CCB" w:rsidRDefault="005E0588" w:rsidP="005E0588">
            <w:pPr>
              <w:suppressAutoHyphens/>
              <w:spacing w:after="200" w:line="240" w:lineRule="auto"/>
              <w:jc w:val="both"/>
              <w:rPr>
                <w:rFonts w:eastAsia="Times New Roman" w:cstheme="minorHAnsi"/>
                <w:lang w:eastAsia="ar-SA"/>
              </w:rPr>
            </w:pPr>
            <w:r w:rsidRPr="00687CCB">
              <w:rPr>
                <w:rFonts w:eastAsia="Times New Roman" w:cstheme="minorHAnsi"/>
                <w:lang w:eastAsia="ar-SA"/>
              </w:rPr>
              <w:t>(obowiązek informacyjny realizowany w związku z art. 13 Rozporządzenia Parlamentu Europejskiego i Rady (UE) 2016/679)</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Administratorem moich danych osobowych jest odpowiednio:</w:t>
            </w:r>
          </w:p>
          <w:p w:rsidR="005E0588" w:rsidRPr="00687CCB" w:rsidRDefault="005E0588" w:rsidP="005E0588">
            <w:pPr>
              <w:numPr>
                <w:ilvl w:val="2"/>
                <w:numId w:val="12"/>
              </w:numPr>
              <w:suppressAutoHyphens/>
              <w:spacing w:after="200" w:line="240" w:lineRule="auto"/>
              <w:jc w:val="both"/>
              <w:rPr>
                <w:rFonts w:eastAsia="Times New Roman" w:cstheme="minorHAnsi"/>
                <w:lang w:eastAsia="ar-SA"/>
              </w:rPr>
            </w:pPr>
            <w:r w:rsidRPr="00687CCB">
              <w:rPr>
                <w:rFonts w:eastAsia="Times New Roman" w:cstheme="minorHAnsi"/>
                <w:lang w:eastAsia="ar-SA"/>
              </w:rPr>
              <w:t>Zarząd Województwa Łódzkiego dla zbioru danych osobowych i kategorii osób, których dane dotyczą, przetwarzanych w ramach Regionalnego Programu Operacyjnego Województwa Łódzkiego na lata 2014-2020,</w:t>
            </w:r>
          </w:p>
          <w:p w:rsidR="005E0588" w:rsidRPr="00687CCB" w:rsidRDefault="005E0588" w:rsidP="005E0588">
            <w:pPr>
              <w:numPr>
                <w:ilvl w:val="2"/>
                <w:numId w:val="12"/>
              </w:numPr>
              <w:suppressAutoHyphens/>
              <w:spacing w:after="200" w:line="240" w:lineRule="auto"/>
              <w:jc w:val="both"/>
              <w:rPr>
                <w:rFonts w:eastAsia="Times New Roman" w:cstheme="minorHAnsi"/>
                <w:lang w:eastAsia="ar-SA"/>
              </w:rPr>
            </w:pPr>
            <w:r w:rsidRPr="00687CCB">
              <w:rPr>
                <w:rFonts w:eastAsia="Times New Roman" w:cstheme="minorHAnsi"/>
                <w:lang w:eastAsia="ar-SA"/>
              </w:rPr>
              <w:t>Minister właściwy ds.  rozwoju regionalnego dla zbioru danych osobowych przetwarzanych w „Centralnym systemie teleinformatycznym wspierającym realizację programów operacyjnych”.</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Mogę skontaktować się z Inspektorem Ochrony Danych wysyłając wiadomość na adres poczty elektronicznej:</w:t>
            </w:r>
          </w:p>
          <w:p w:rsidR="005E0588" w:rsidRPr="00687CCB" w:rsidRDefault="005E0588" w:rsidP="005E0588">
            <w:pPr>
              <w:suppressAutoHyphens/>
              <w:spacing w:after="200" w:line="240" w:lineRule="auto"/>
              <w:jc w:val="both"/>
              <w:rPr>
                <w:rFonts w:eastAsia="Times New Roman" w:cstheme="minorHAnsi"/>
                <w:lang w:eastAsia="ar-SA"/>
              </w:rPr>
            </w:pPr>
            <w:r w:rsidRPr="00687CCB">
              <w:rPr>
                <w:rFonts w:eastAsia="Times New Roman" w:cstheme="minorHAnsi"/>
                <w:lang w:eastAsia="ar-SA"/>
              </w:rPr>
              <w:t xml:space="preserve">a) w zakresie danych osobowych i kategorii osób, których dane dotyczą, przetwarzanych w ramach Regionalnego Programu Operacyjnego Województwa Łódzkiego na lata 2014-2020 - </w:t>
            </w:r>
            <w:hyperlink r:id="rId8" w:history="1">
              <w:r w:rsidRPr="00687CCB">
                <w:rPr>
                  <w:rFonts w:eastAsia="Times New Roman" w:cstheme="minorHAnsi"/>
                  <w:color w:val="0000FF"/>
                  <w:u w:val="single"/>
                  <w:lang w:eastAsia="ar-SA"/>
                </w:rPr>
                <w:t>iod@lodzkie.pl</w:t>
              </w:r>
            </w:hyperlink>
          </w:p>
          <w:p w:rsidR="005E0588" w:rsidRPr="00687CCB" w:rsidRDefault="005E0588" w:rsidP="005E0588">
            <w:pPr>
              <w:suppressAutoHyphens/>
              <w:spacing w:after="200" w:line="240" w:lineRule="auto"/>
              <w:jc w:val="both"/>
              <w:rPr>
                <w:rFonts w:eastAsia="Times New Roman" w:cstheme="minorHAnsi"/>
                <w:lang w:eastAsia="ar-SA"/>
              </w:rPr>
            </w:pPr>
            <w:r w:rsidRPr="00687CCB">
              <w:rPr>
                <w:rFonts w:eastAsia="Times New Roman" w:cstheme="minorHAnsi"/>
                <w:lang w:eastAsia="ar-SA"/>
              </w:rPr>
              <w:t xml:space="preserve">b) w zakresie zbioru danych osobowych przetwarzanych w „Centralnym systemie teleinformatycznym wspierającym realizację programów operacyjnych”: iod@miir.gov.pl </w:t>
            </w:r>
          </w:p>
          <w:p w:rsidR="005E0588" w:rsidRPr="00687CCB" w:rsidRDefault="005E0588" w:rsidP="005E0588">
            <w:pPr>
              <w:suppressAutoHyphens/>
              <w:spacing w:after="200" w:line="240" w:lineRule="auto"/>
              <w:jc w:val="both"/>
              <w:rPr>
                <w:rFonts w:eastAsia="Times New Roman" w:cstheme="minorHAnsi"/>
                <w:lang w:eastAsia="ar-SA"/>
              </w:rPr>
            </w:pPr>
            <w:r w:rsidRPr="00687CCB">
              <w:rPr>
                <w:rFonts w:eastAsia="Times New Roman" w:cstheme="minorHAnsi"/>
                <w:lang w:eastAsia="ar-SA"/>
              </w:rPr>
              <w:t xml:space="preserve">lub adres poczty </w:t>
            </w:r>
            <w:r w:rsidR="005E189A" w:rsidRPr="00687CCB">
              <w:rPr>
                <w:rFonts w:eastAsia="Times New Roman" w:cstheme="minorHAnsi"/>
                <w:lang w:eastAsia="ar-SA"/>
              </w:rPr>
              <w:t>gops@gminakutno.pl</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Moje dane osobowe będą przetwarzane wyłącznie w celu realizacji Projektu „</w:t>
            </w:r>
            <w:r w:rsidR="005E189A" w:rsidRPr="00687CCB">
              <w:rPr>
                <w:rFonts w:eastAsia="Times New Roman" w:cstheme="minorHAnsi"/>
                <w:lang w:eastAsia="ar-SA"/>
              </w:rPr>
              <w:t>Usługi opiekuńcze w gminie Kutno</w:t>
            </w:r>
            <w:r w:rsidRPr="00687CCB">
              <w:rPr>
                <w:rFonts w:eastAsia="Times New Roman" w:cstheme="minorHAnsi"/>
                <w:lang w:eastAsia="ar-SA"/>
              </w:rPr>
              <w:t>”, w szczególności potwierdzenia kwalifikowalności wydatków, udzielenia wsparcia, monitoringu, ewaluacji, kontroli, audytu i sprawozdawczości oraz działań informacyjno-promocyjnych w ramach Regionalnego Programu Operacyjnego Województwa Łódzkiego na lata 2014-2020.</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 xml:space="preserve">Przetwarzanie moich danych osobowych jest zgodne z prawem i spełnia warunki, o których mowa art. 6 ust. 1 lit. c oraz art. 9 ust. 2 lit. g i h oraz i (litery h i i dotyczą projektów z obszaru zdrowia) Rozporządzenia Parlamentu Europejskiego i Rady (UE) 2016/679 - dane osobowe są niezbędne dla realizacji Regionalnego Programu Operacyjnego Województwa Łódzkiego na lata 2014-2020 na podstawie: </w:t>
            </w:r>
          </w:p>
          <w:p w:rsidR="005E0588" w:rsidRPr="00687CCB" w:rsidRDefault="005E0588" w:rsidP="005E0588">
            <w:pPr>
              <w:pStyle w:val="Akapitzlist"/>
              <w:numPr>
                <w:ilvl w:val="0"/>
                <w:numId w:val="18"/>
              </w:numPr>
              <w:tabs>
                <w:tab w:val="left" w:pos="357"/>
              </w:tabs>
              <w:suppressAutoHyphens/>
              <w:spacing w:after="200" w:line="240" w:lineRule="auto"/>
              <w:jc w:val="both"/>
              <w:rPr>
                <w:rFonts w:eastAsia="Times New Roman" w:cstheme="minorHAnsi"/>
                <w:lang w:eastAsia="ar-SA"/>
              </w:rPr>
            </w:pPr>
            <w:r w:rsidRPr="00687CCB">
              <w:rPr>
                <w:rFonts w:eastAsia="Times New Roman" w:cstheme="minorHAnsi"/>
                <w:lang w:eastAsia="ar-SA"/>
              </w:rPr>
              <w:t>w odniesieniu do zbioru danych osobowych i kategorii osób, których dane dotyczą, przetwarzanych w ramach w ramach Regionalnego Programu Operacyjnego Województwa Łódzkiego na lata 2014-2020:</w:t>
            </w:r>
          </w:p>
          <w:p w:rsidR="005E0588" w:rsidRPr="00687CCB" w:rsidRDefault="005E0588" w:rsidP="005E0588">
            <w:pPr>
              <w:numPr>
                <w:ilvl w:val="0"/>
                <w:numId w:val="8"/>
              </w:numPr>
              <w:suppressAutoHyphens/>
              <w:spacing w:after="200" w:line="240" w:lineRule="auto"/>
              <w:jc w:val="both"/>
              <w:rPr>
                <w:rFonts w:eastAsia="Times New Roman" w:cstheme="minorHAnsi"/>
                <w:lang w:eastAsia="ar-SA"/>
              </w:rPr>
            </w:pPr>
            <w:r w:rsidRPr="00687CCB">
              <w:rPr>
                <w:rFonts w:eastAsia="Times New Roman" w:cstheme="minorHAnsi"/>
                <w:lang w:eastAsia="ar-SA"/>
              </w:rPr>
              <w:t xml:space="preserve">rozporządzenia Parlamentu Europejskiego i Rady (UE) nr 1303/2013 z dnia </w:t>
            </w:r>
            <w:r w:rsidRPr="00687CCB">
              <w:rPr>
                <w:rFonts w:eastAsia="Times New Roman" w:cstheme="minorHAnsi"/>
                <w:lang w:eastAsia="ar-SA"/>
              </w:rPr>
              <w:br/>
              <w:t xml:space="preserve">17 grudnia 2013 r. ustanawiającego wspólne przepisy dotyczące Europejskiego Funduszu Rozwoju Regionalnego, Europejskiego Funduszu Społecznego, Funduszu Spójności, Europejskiego Funduszu Rolnego na rzecz Rozwoju Obszarów Wiejskich oraz Europejskiego Funduszu Morskiego </w:t>
            </w:r>
            <w:r w:rsidRPr="00687CCB">
              <w:rPr>
                <w:rFonts w:eastAsia="Times New Roman" w:cstheme="minorHAnsi"/>
                <w:lang w:eastAsia="ar-SA"/>
              </w:rPr>
              <w:lastRenderedPageBreak/>
              <w:t>i Rybackiego oraz ustanawiającego przepisy ogólne dotyczące Europejskiego Funduszu Rozwoju Regionalnego, Europejskiego Funduszu Społecznego, Funduszu Spójności i Europejskiego Funduszu Morskiego i Rybackiego oraz uchylającego rozporządzenie Rady (WE) nr 1083/2006,</w:t>
            </w:r>
          </w:p>
          <w:p w:rsidR="005E0588" w:rsidRPr="00687CCB" w:rsidRDefault="005E0588" w:rsidP="005E0588">
            <w:pPr>
              <w:numPr>
                <w:ilvl w:val="0"/>
                <w:numId w:val="8"/>
              </w:numPr>
              <w:suppressAutoHyphens/>
              <w:spacing w:after="200" w:line="240" w:lineRule="auto"/>
              <w:jc w:val="both"/>
              <w:rPr>
                <w:rFonts w:eastAsia="Times New Roman" w:cstheme="minorHAnsi"/>
                <w:lang w:eastAsia="ar-SA"/>
              </w:rPr>
            </w:pPr>
            <w:r w:rsidRPr="00687CCB">
              <w:rPr>
                <w:rFonts w:eastAsia="Times New Roman" w:cstheme="minorHAnsi"/>
                <w:lang w:eastAsia="ar-SA"/>
              </w:rPr>
              <w:t xml:space="preserve">rozporządzenia Parlamentu Europejskiego i Rady (UE) nr 1304/2013 z dnia </w:t>
            </w:r>
            <w:r w:rsidRPr="00687CCB">
              <w:rPr>
                <w:rFonts w:eastAsia="Times New Roman" w:cstheme="minorHAnsi"/>
                <w:lang w:eastAsia="ar-SA"/>
              </w:rPr>
              <w:br/>
              <w:t>17 grudnia 2013 r. w sprawie Europejskiego Funduszu Społecznego i uchylającego rozporządzenie Rady (WE) nr 1081/2006,</w:t>
            </w:r>
          </w:p>
          <w:p w:rsidR="005E0588" w:rsidRPr="00687CCB" w:rsidRDefault="005E0588" w:rsidP="005E0588">
            <w:pPr>
              <w:numPr>
                <w:ilvl w:val="0"/>
                <w:numId w:val="8"/>
              </w:numPr>
              <w:suppressAutoHyphens/>
              <w:spacing w:after="200" w:line="240" w:lineRule="auto"/>
              <w:jc w:val="both"/>
              <w:rPr>
                <w:rFonts w:eastAsia="Times New Roman" w:cstheme="minorHAnsi"/>
                <w:lang w:eastAsia="ar-SA"/>
              </w:rPr>
            </w:pPr>
            <w:r w:rsidRPr="00687CCB">
              <w:rPr>
                <w:rFonts w:eastAsia="Times New Roman" w:cstheme="minorHAnsi"/>
                <w:lang w:eastAsia="ar-SA"/>
              </w:rPr>
              <w:t>ustawy z dnia 11 lipca 2014 r. o zasadach realizacji programów w zakresie polityki spójności finansowanych w perspektywie finansowej 2014–2020;</w:t>
            </w:r>
          </w:p>
          <w:p w:rsidR="005E0588" w:rsidRPr="00687CCB" w:rsidRDefault="005E0588" w:rsidP="005E0588">
            <w:pPr>
              <w:pStyle w:val="Akapitzlist"/>
              <w:numPr>
                <w:ilvl w:val="0"/>
                <w:numId w:val="18"/>
              </w:numPr>
              <w:suppressAutoHyphens/>
              <w:spacing w:after="200" w:line="240" w:lineRule="auto"/>
              <w:jc w:val="both"/>
              <w:rPr>
                <w:rFonts w:eastAsia="Times New Roman" w:cstheme="minorHAnsi"/>
                <w:lang w:eastAsia="ar-SA"/>
              </w:rPr>
            </w:pPr>
            <w:r w:rsidRPr="00687CCB">
              <w:rPr>
                <w:rFonts w:eastAsia="Times New Roman" w:cstheme="minorHAnsi"/>
                <w:lang w:eastAsia="ar-SA"/>
              </w:rPr>
              <w:t xml:space="preserve">w odniesieniu do zbioru danych osobowych przetwarzanych w „Centralnym systemie teleinformatycznym wspierającym realizację programów operacyjnych”: </w:t>
            </w:r>
          </w:p>
          <w:p w:rsidR="005E0588" w:rsidRPr="00687CCB" w:rsidRDefault="005E0588" w:rsidP="005E0588">
            <w:pPr>
              <w:numPr>
                <w:ilvl w:val="0"/>
                <w:numId w:val="9"/>
              </w:numPr>
              <w:suppressAutoHyphens/>
              <w:spacing w:after="200" w:line="240" w:lineRule="auto"/>
              <w:jc w:val="both"/>
              <w:rPr>
                <w:rFonts w:eastAsia="Times New Roman" w:cstheme="minorHAnsi"/>
                <w:lang w:eastAsia="ar-SA"/>
              </w:rPr>
            </w:pPr>
            <w:r w:rsidRPr="00687CCB">
              <w:rPr>
                <w:rFonts w:eastAsia="Times New Roman" w:cstheme="minorHAnsi"/>
                <w:lang w:eastAsia="ar-SA"/>
              </w:rPr>
              <w:t xml:space="preserve">rozporządzenia Parlamentu Europejskiego i Rady (UE) nr 1303/2013 z dnia </w:t>
            </w:r>
            <w:r w:rsidRPr="00687CCB">
              <w:rPr>
                <w:rFonts w:eastAsia="Times New Roman" w:cstheme="minorHAnsi"/>
                <w:lang w:eastAsia="ar-SA"/>
              </w:rPr>
              <w:br/>
              <w:t>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rsidR="005E0588" w:rsidRPr="00687CCB" w:rsidRDefault="005E0588" w:rsidP="005E0588">
            <w:pPr>
              <w:numPr>
                <w:ilvl w:val="0"/>
                <w:numId w:val="9"/>
              </w:numPr>
              <w:suppressAutoHyphens/>
              <w:spacing w:after="200" w:line="240" w:lineRule="auto"/>
              <w:jc w:val="both"/>
              <w:rPr>
                <w:rFonts w:eastAsia="Times New Roman" w:cstheme="minorHAnsi"/>
                <w:lang w:eastAsia="ar-SA"/>
              </w:rPr>
            </w:pPr>
            <w:r w:rsidRPr="00687CCB">
              <w:rPr>
                <w:rFonts w:eastAsia="Times New Roman" w:cstheme="minorHAnsi"/>
                <w:lang w:eastAsia="ar-SA"/>
              </w:rPr>
              <w:t xml:space="preserve">rozporządzenia Parlamentu Europejskiego i Rady (UE) nr 1304/2013 z dnia </w:t>
            </w:r>
            <w:r w:rsidRPr="00687CCB">
              <w:rPr>
                <w:rFonts w:eastAsia="Times New Roman" w:cstheme="minorHAnsi"/>
                <w:lang w:eastAsia="ar-SA"/>
              </w:rPr>
              <w:br/>
              <w:t>17 grudnia 2013 r. w sprawie Europejskiego Funduszu Społecznego i uchylającego rozporządzenie Rady (WE) nr 1081/2006,</w:t>
            </w:r>
          </w:p>
          <w:p w:rsidR="005E0588" w:rsidRPr="00687CCB" w:rsidRDefault="005E0588" w:rsidP="005E0588">
            <w:pPr>
              <w:numPr>
                <w:ilvl w:val="0"/>
                <w:numId w:val="9"/>
              </w:numPr>
              <w:suppressAutoHyphens/>
              <w:spacing w:after="200" w:line="240" w:lineRule="auto"/>
              <w:jc w:val="both"/>
              <w:rPr>
                <w:rFonts w:eastAsia="Times New Roman" w:cstheme="minorHAnsi"/>
                <w:lang w:eastAsia="ar-SA"/>
              </w:rPr>
            </w:pPr>
            <w:r w:rsidRPr="00687CCB">
              <w:rPr>
                <w:rFonts w:eastAsia="Times New Roman" w:cstheme="minorHAnsi"/>
                <w:lang w:eastAsia="ar-SA"/>
              </w:rPr>
              <w:t>ustawy z dnia 11 lipca 2014 r. o zasadach realizacji programów w zakresie polityki spójności finansowanych w perspektywie finansowej 2014–2020,</w:t>
            </w:r>
          </w:p>
          <w:p w:rsidR="005E0588" w:rsidRPr="00687CCB" w:rsidRDefault="005E0588" w:rsidP="005E0588">
            <w:pPr>
              <w:numPr>
                <w:ilvl w:val="0"/>
                <w:numId w:val="9"/>
              </w:numPr>
              <w:suppressAutoHyphens/>
              <w:spacing w:after="200" w:line="240" w:lineRule="auto"/>
              <w:jc w:val="both"/>
              <w:rPr>
                <w:rFonts w:eastAsia="Times New Roman" w:cstheme="minorHAnsi"/>
                <w:lang w:eastAsia="ar-SA"/>
              </w:rPr>
            </w:pPr>
            <w:r w:rsidRPr="00687CCB">
              <w:rPr>
                <w:rFonts w:eastAsia="Times New Roman" w:cstheme="minorHAnsi"/>
                <w:lang w:eastAsia="ar-SA"/>
              </w:rPr>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Odbiorcą moich danych jest:</w:t>
            </w:r>
          </w:p>
          <w:p w:rsidR="005E0588" w:rsidRPr="00687CCB" w:rsidRDefault="005E0588" w:rsidP="005E0588">
            <w:pPr>
              <w:numPr>
                <w:ilvl w:val="2"/>
                <w:numId w:val="10"/>
              </w:numPr>
              <w:suppressAutoHyphens/>
              <w:spacing w:after="200" w:line="240" w:lineRule="auto"/>
              <w:jc w:val="both"/>
              <w:rPr>
                <w:rFonts w:eastAsia="Times New Roman" w:cstheme="minorHAnsi"/>
                <w:lang w:eastAsia="ar-SA"/>
              </w:rPr>
            </w:pPr>
            <w:r w:rsidRPr="00687CCB">
              <w:rPr>
                <w:rFonts w:eastAsia="Times New Roman" w:cstheme="minorHAnsi"/>
                <w:lang w:eastAsia="ar-SA"/>
              </w:rPr>
              <w:t>Minister właściwy ds. rozwoju regionalnego,  ul. Wspólna 2/4, 00-926 Warszawa,</w:t>
            </w:r>
          </w:p>
          <w:p w:rsidR="005E0588" w:rsidRPr="00687CCB" w:rsidRDefault="005E0588" w:rsidP="005E0588">
            <w:pPr>
              <w:numPr>
                <w:ilvl w:val="2"/>
                <w:numId w:val="10"/>
              </w:numPr>
              <w:suppressAutoHyphens/>
              <w:spacing w:after="200" w:line="240" w:lineRule="auto"/>
              <w:jc w:val="both"/>
              <w:rPr>
                <w:rFonts w:eastAsia="Times New Roman" w:cstheme="minorHAnsi"/>
                <w:lang w:eastAsia="ar-SA"/>
              </w:rPr>
            </w:pPr>
            <w:r w:rsidRPr="00687CCB">
              <w:rPr>
                <w:rFonts w:eastAsia="Times New Roman" w:cstheme="minorHAnsi"/>
                <w:lang w:eastAsia="ar-SA"/>
              </w:rPr>
              <w:t>Instytucja Zarządzająca - Zarząd Województwa Łódzkiego, Al. Piłsudskiego 8, 90-051 Łódź,</w:t>
            </w:r>
          </w:p>
          <w:p w:rsidR="005E0588" w:rsidRPr="00687CCB" w:rsidRDefault="005E0588" w:rsidP="005E0588">
            <w:pPr>
              <w:numPr>
                <w:ilvl w:val="2"/>
                <w:numId w:val="10"/>
              </w:numPr>
              <w:suppressAutoHyphens/>
              <w:spacing w:after="200" w:line="240" w:lineRule="auto"/>
              <w:jc w:val="both"/>
              <w:rPr>
                <w:rFonts w:eastAsia="Times New Roman" w:cstheme="minorHAnsi"/>
                <w:lang w:eastAsia="ar-SA"/>
              </w:rPr>
            </w:pPr>
            <w:r w:rsidRPr="00687CCB">
              <w:rPr>
                <w:rFonts w:eastAsia="Times New Roman" w:cstheme="minorHAnsi"/>
                <w:lang w:eastAsia="ar-SA"/>
              </w:rPr>
              <w:t>Instytucja Pośrednicząca – Wojewódzki Urząd Pracy w Łodzi, ul. Wólczańska 49, 90-608 Łódź,</w:t>
            </w:r>
          </w:p>
          <w:p w:rsidR="005E0588" w:rsidRPr="00687CCB" w:rsidRDefault="005E0588" w:rsidP="005E0588">
            <w:pPr>
              <w:numPr>
                <w:ilvl w:val="2"/>
                <w:numId w:val="10"/>
              </w:numPr>
              <w:suppressAutoHyphens/>
              <w:spacing w:after="200" w:line="240" w:lineRule="auto"/>
              <w:jc w:val="both"/>
              <w:rPr>
                <w:rFonts w:eastAsia="Times New Roman" w:cstheme="minorHAnsi"/>
                <w:lang w:eastAsia="ar-SA"/>
              </w:rPr>
            </w:pPr>
            <w:r w:rsidRPr="00687CCB">
              <w:rPr>
                <w:rFonts w:eastAsia="Times New Roman" w:cstheme="minorHAnsi"/>
                <w:lang w:eastAsia="ar-SA"/>
              </w:rPr>
              <w:t>Beneficjent realizujący Projekt  -Gmina K</w:t>
            </w:r>
            <w:r w:rsidR="00DD44A8" w:rsidRPr="00687CCB">
              <w:rPr>
                <w:rFonts w:eastAsia="Times New Roman" w:cstheme="minorHAnsi"/>
                <w:lang w:eastAsia="ar-SA"/>
              </w:rPr>
              <w:t>utno</w:t>
            </w:r>
            <w:r w:rsidRPr="00687CCB">
              <w:rPr>
                <w:rFonts w:eastAsia="Times New Roman" w:cstheme="minorHAnsi"/>
                <w:lang w:eastAsia="ar-SA"/>
              </w:rPr>
              <w:t>,</w:t>
            </w:r>
            <w:r w:rsidR="00DD44A8" w:rsidRPr="00687CCB">
              <w:rPr>
                <w:rFonts w:eastAsia="Times New Roman" w:cstheme="minorHAnsi"/>
                <w:lang w:eastAsia="ar-SA"/>
              </w:rPr>
              <w:t>ul. Wincentego Witosa 1, 99-300 Kutno</w:t>
            </w:r>
          </w:p>
          <w:p w:rsidR="005E0588" w:rsidRPr="00687CCB" w:rsidRDefault="005E0588" w:rsidP="005E0588">
            <w:pPr>
              <w:numPr>
                <w:ilvl w:val="2"/>
                <w:numId w:val="10"/>
              </w:numPr>
              <w:suppressAutoHyphens/>
              <w:spacing w:after="200" w:line="240" w:lineRule="auto"/>
              <w:jc w:val="both"/>
              <w:rPr>
                <w:rFonts w:eastAsia="Times New Roman" w:cstheme="minorHAnsi"/>
                <w:lang w:eastAsia="ar-SA"/>
              </w:rPr>
            </w:pPr>
            <w:r w:rsidRPr="00687CCB">
              <w:rPr>
                <w:rFonts w:eastAsia="Times New Roman" w:cstheme="minorHAnsi"/>
                <w:lang w:eastAsia="ar-SA"/>
              </w:rPr>
              <w:t>podmioty, które na zlecenie Beneficjenta uczestniczą w realizacji Projektu- Gminny Ośrodek Pomocy Społecznej w K</w:t>
            </w:r>
            <w:r w:rsidR="00DD44A8" w:rsidRPr="00687CCB">
              <w:rPr>
                <w:rFonts w:eastAsia="Times New Roman" w:cstheme="minorHAnsi"/>
                <w:lang w:eastAsia="ar-SA"/>
              </w:rPr>
              <w:t>utnie</w:t>
            </w:r>
            <w:r w:rsidRPr="00687CCB">
              <w:rPr>
                <w:rFonts w:eastAsia="Times New Roman" w:cstheme="minorHAnsi"/>
                <w:lang w:eastAsia="ar-SA"/>
              </w:rPr>
              <w:t xml:space="preserve">, </w:t>
            </w:r>
            <w:r w:rsidR="00DD44A8" w:rsidRPr="00687CCB">
              <w:rPr>
                <w:rFonts w:eastAsia="Times New Roman" w:cstheme="minorHAnsi"/>
                <w:lang w:eastAsia="ar-SA"/>
              </w:rPr>
              <w:t>ul. Wincentego Witosa 1, 99-300 Kutno</w:t>
            </w:r>
            <w:r w:rsidRPr="00687CCB">
              <w:rPr>
                <w:rFonts w:eastAsia="Times New Roman" w:cstheme="minorHAnsi"/>
                <w:lang w:eastAsia="ar-SA"/>
              </w:rPr>
              <w:t xml:space="preserve">. </w:t>
            </w:r>
          </w:p>
          <w:p w:rsidR="005E0588" w:rsidRPr="00687CCB" w:rsidRDefault="005E0588" w:rsidP="005E0588">
            <w:pPr>
              <w:suppressAutoHyphens/>
              <w:spacing w:after="200" w:line="240" w:lineRule="auto"/>
              <w:jc w:val="both"/>
              <w:rPr>
                <w:rFonts w:eastAsia="Times New Roman" w:cstheme="minorHAnsi"/>
                <w:lang w:eastAsia="ar-SA"/>
              </w:rPr>
            </w:pPr>
            <w:r w:rsidRPr="00687CCB">
              <w:rPr>
                <w:rFonts w:eastAsia="Times New Roman" w:cstheme="minorHAnsi"/>
                <w:lang w:eastAsia="ar-SA"/>
              </w:rPr>
              <w:t xml:space="preserve">Moje dane osobowe mogą zostać przekazane podmiotom realizującym badania ewaluacyjne na zlecenie Administratora, Instytucji Zarządzającej, Instytucji Pośredniczącej lub Beneficjenta. Moje dane osobowe mogą zostać również powierzone specjalistycznym firmom, realizującym na zlecenie Administratora, Instytucji </w:t>
            </w:r>
            <w:r w:rsidRPr="00687CCB">
              <w:rPr>
                <w:rFonts w:eastAsia="Times New Roman" w:cstheme="minorHAnsi"/>
                <w:lang w:eastAsia="ar-SA"/>
              </w:rPr>
              <w:lastRenderedPageBreak/>
              <w:t>Zarządzającej, Instytucji Pośredniczącej oraz Beneficjenta kontrole i audyt w ramach Regionalnego Programu Operacyjnego Województwa Łódzkiego na lata 2014-2020.</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Moje dane osobowe nie będą przekazywane do państwa trzeciego lub organizacji międzynarodowej.</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Moje dane osobowe będą przechowywane do czasu rozliczenia Regionalnego Programu Operacyjnego Województwa Łódzkiego na lata 2014 - 2020 oraz zakończenia archiwizowania dokumentacji.</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Mam prawo dostępu do treści swoich danych i ich sprostowania, usunięcia lub ograniczenia przetwarzania na zasadach określonych w art. 17 i 18 RODO.</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Mam prawo do wniesienia skargi do organu nadzorczego, którym jest  Prezes Urzędu Ochrony Danych Osobowych.</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Podanie danych jest warunkiem koniecznym otrzymania wsparcia, konsekwencją odmowy podania danych jest brak możliwości skorzystania ze wsparcia w ramach Projektu.</w:t>
            </w:r>
          </w:p>
          <w:p w:rsidR="005E0588" w:rsidRPr="00687CCB" w:rsidRDefault="005E0588" w:rsidP="005E0588">
            <w:pPr>
              <w:numPr>
                <w:ilvl w:val="0"/>
                <w:numId w:val="13"/>
              </w:numPr>
              <w:suppressAutoHyphens/>
              <w:spacing w:after="200" w:line="240" w:lineRule="auto"/>
              <w:jc w:val="both"/>
              <w:rPr>
                <w:rFonts w:eastAsia="Times New Roman" w:cstheme="minorHAnsi"/>
                <w:lang w:eastAsia="ar-SA"/>
              </w:rPr>
            </w:pPr>
            <w:r w:rsidRPr="00687CCB">
              <w:rPr>
                <w:rFonts w:eastAsia="Times New Roman" w:cstheme="minorHAnsi"/>
                <w:lang w:eastAsia="ar-SA"/>
              </w:rPr>
              <w:t>Moje dane osobowe nie będą poddawane zautomatyzowanemu podejmowaniu decyzji oraz profilowania.</w:t>
            </w:r>
          </w:p>
          <w:p w:rsidR="005E0588" w:rsidRPr="00687CCB" w:rsidRDefault="005E0588" w:rsidP="005E0588">
            <w:pPr>
              <w:pStyle w:val="Akapitzlist"/>
              <w:numPr>
                <w:ilvl w:val="0"/>
                <w:numId w:val="13"/>
              </w:numPr>
              <w:spacing w:line="240" w:lineRule="auto"/>
              <w:jc w:val="both"/>
              <w:rPr>
                <w:rFonts w:eastAsia="Times New Roman" w:cstheme="minorHAnsi"/>
                <w:lang w:eastAsia="ar-SA"/>
              </w:rPr>
            </w:pPr>
            <w:r w:rsidRPr="00687CCB">
              <w:rPr>
                <w:rFonts w:eastAsia="Times New Roman" w:cstheme="minorHAnsi"/>
                <w:lang w:eastAsia="ar-SA"/>
              </w:rPr>
              <w:t xml:space="preserve">Wyrażam zgodę na wykorzystywanie i rozpowszechnianie mojego wizerunku przez Gminę </w:t>
            </w:r>
            <w:r w:rsidR="00DD44A8" w:rsidRPr="00687CCB">
              <w:rPr>
                <w:rFonts w:eastAsia="Times New Roman" w:cstheme="minorHAnsi"/>
                <w:lang w:eastAsia="ar-SA"/>
              </w:rPr>
              <w:t>Kutno</w:t>
            </w:r>
            <w:r w:rsidRPr="00687CCB">
              <w:rPr>
                <w:rFonts w:eastAsia="Times New Roman" w:cstheme="minorHAnsi"/>
                <w:lang w:eastAsia="ar-SA"/>
              </w:rPr>
              <w:br/>
              <w:t>i Gminny Ośrodek Pomocy Społecznej w K</w:t>
            </w:r>
            <w:r w:rsidR="00DD44A8" w:rsidRPr="00687CCB">
              <w:rPr>
                <w:rFonts w:eastAsia="Times New Roman" w:cstheme="minorHAnsi"/>
                <w:lang w:eastAsia="ar-SA"/>
              </w:rPr>
              <w:t>utnie</w:t>
            </w:r>
            <w:r w:rsidRPr="00687CCB">
              <w:rPr>
                <w:rFonts w:eastAsia="Times New Roman" w:cstheme="minorHAnsi"/>
                <w:lang w:eastAsia="ar-SA"/>
              </w:rPr>
              <w:t xml:space="preserve"> dla celów informacyjnych, promocyjnych, związanych z niniejszym projektem oraz prowadzoną działalnością i zrzekam się wszelkich roszczeń z tytułu wykorzystywania go na potrzeby podane w niniejszym oświadczeniu, ponadto mój wizerunek może zostać udostępniony innym podmiotom uprawionym do realizacji zadań związanych z monitoringiem, ewaluacją  i sprawozdawczością w ramach Regionalnego Programu Operacyjnego Województwa Łódzkiego.</w:t>
            </w:r>
          </w:p>
          <w:p w:rsidR="005E0588" w:rsidRPr="00687CCB" w:rsidRDefault="005E0588" w:rsidP="005E0588">
            <w:pPr>
              <w:suppressAutoHyphens/>
              <w:spacing w:after="200" w:line="240" w:lineRule="auto"/>
              <w:jc w:val="both"/>
              <w:rPr>
                <w:rFonts w:eastAsia="Times New Roman" w:cstheme="minorHAnsi"/>
                <w:lang w:eastAsia="ar-SA"/>
              </w:rPr>
            </w:pPr>
          </w:p>
          <w:tbl>
            <w:tblPr>
              <w:tblW w:w="9376" w:type="dxa"/>
              <w:tblInd w:w="295" w:type="dxa"/>
              <w:tblLayout w:type="fixed"/>
              <w:tblLook w:val="00A0"/>
            </w:tblPr>
            <w:tblGrid>
              <w:gridCol w:w="4323"/>
              <w:gridCol w:w="5053"/>
            </w:tblGrid>
            <w:tr w:rsidR="005E0588" w:rsidRPr="00687CCB" w:rsidTr="00452624">
              <w:trPr>
                <w:trHeight w:val="205"/>
              </w:trPr>
              <w:tc>
                <w:tcPr>
                  <w:tcW w:w="4323" w:type="dxa"/>
                </w:tcPr>
                <w:p w:rsidR="005E0588" w:rsidRPr="00687CCB" w:rsidRDefault="005E0588" w:rsidP="005E0588">
                  <w:pPr>
                    <w:suppressAutoHyphens/>
                    <w:spacing w:after="200" w:line="240" w:lineRule="auto"/>
                    <w:jc w:val="both"/>
                    <w:rPr>
                      <w:rFonts w:eastAsia="Times New Roman" w:cstheme="minorHAnsi"/>
                      <w:lang w:eastAsia="ar-SA"/>
                    </w:rPr>
                  </w:pPr>
                  <w:r w:rsidRPr="00687CCB">
                    <w:rPr>
                      <w:rFonts w:eastAsia="Times New Roman" w:cstheme="minorHAnsi"/>
                      <w:lang w:eastAsia="ar-SA"/>
                    </w:rPr>
                    <w:t>…..………………………………………</w:t>
                  </w:r>
                </w:p>
              </w:tc>
              <w:tc>
                <w:tcPr>
                  <w:tcW w:w="5053" w:type="dxa"/>
                </w:tcPr>
                <w:p w:rsidR="005E0588" w:rsidRPr="00687CCB" w:rsidRDefault="005E0588" w:rsidP="005E0588">
                  <w:pPr>
                    <w:suppressAutoHyphens/>
                    <w:spacing w:after="200" w:line="240" w:lineRule="auto"/>
                    <w:jc w:val="both"/>
                    <w:rPr>
                      <w:rFonts w:eastAsia="Times New Roman" w:cstheme="minorHAnsi"/>
                      <w:i/>
                      <w:iCs/>
                      <w:lang w:eastAsia="ar-SA"/>
                    </w:rPr>
                  </w:pPr>
                  <w:r w:rsidRPr="00687CCB">
                    <w:rPr>
                      <w:rFonts w:eastAsia="Times New Roman" w:cstheme="minorHAnsi"/>
                      <w:lang w:eastAsia="ar-SA"/>
                    </w:rPr>
                    <w:t xml:space="preserve"> ………………………………………………………………</w:t>
                  </w:r>
                </w:p>
              </w:tc>
            </w:tr>
            <w:tr w:rsidR="005E0588" w:rsidRPr="00687CCB" w:rsidTr="00452624">
              <w:trPr>
                <w:trHeight w:val="205"/>
              </w:trPr>
              <w:tc>
                <w:tcPr>
                  <w:tcW w:w="4323" w:type="dxa"/>
                </w:tcPr>
                <w:p w:rsidR="005E0588" w:rsidRPr="00687CCB" w:rsidRDefault="005E0588" w:rsidP="005E0588">
                  <w:pPr>
                    <w:suppressAutoHyphens/>
                    <w:spacing w:after="200" w:line="240" w:lineRule="auto"/>
                    <w:jc w:val="both"/>
                    <w:rPr>
                      <w:rFonts w:eastAsia="Times New Roman" w:cstheme="minorHAnsi"/>
                      <w:i/>
                      <w:iCs/>
                      <w:lang w:eastAsia="ar-SA"/>
                    </w:rPr>
                  </w:pPr>
                  <w:r w:rsidRPr="00687CCB">
                    <w:rPr>
                      <w:rFonts w:eastAsia="Times New Roman" w:cstheme="minorHAnsi"/>
                      <w:i/>
                      <w:iCs/>
                      <w:lang w:eastAsia="ar-SA"/>
                    </w:rPr>
                    <w:t>MIEJSCOWOŚĆ I DATA</w:t>
                  </w:r>
                </w:p>
              </w:tc>
              <w:tc>
                <w:tcPr>
                  <w:tcW w:w="5053" w:type="dxa"/>
                </w:tcPr>
                <w:p w:rsidR="005E0588" w:rsidRPr="00687CCB" w:rsidRDefault="005E0588" w:rsidP="005E0588">
                  <w:pPr>
                    <w:suppressAutoHyphens/>
                    <w:spacing w:after="200" w:line="240" w:lineRule="auto"/>
                    <w:jc w:val="both"/>
                    <w:rPr>
                      <w:rFonts w:eastAsia="Times New Roman" w:cstheme="minorHAnsi"/>
                      <w:lang w:eastAsia="ar-SA"/>
                    </w:rPr>
                  </w:pPr>
                  <w:r w:rsidRPr="00687CCB">
                    <w:rPr>
                      <w:rFonts w:eastAsia="Times New Roman" w:cstheme="minorHAnsi"/>
                      <w:i/>
                      <w:iCs/>
                      <w:lang w:eastAsia="ar-SA"/>
                    </w:rPr>
                    <w:t>CZYTELNY PODPIS UCZESTNIKA PROJEKTU</w:t>
                  </w:r>
                </w:p>
              </w:tc>
            </w:tr>
          </w:tbl>
          <w:p w:rsidR="00386F6B" w:rsidRPr="00687CCB" w:rsidRDefault="00386F6B" w:rsidP="00386F6B">
            <w:pPr>
              <w:pStyle w:val="Akapitzlist"/>
              <w:suppressAutoHyphens/>
              <w:autoSpaceDE w:val="0"/>
              <w:spacing w:after="200" w:line="240" w:lineRule="auto"/>
              <w:ind w:left="360"/>
              <w:rPr>
                <w:rFonts w:eastAsia="Calibri" w:cstheme="minorHAnsi"/>
                <w:color w:val="FF0000"/>
                <w:lang w:eastAsia="ar-SA"/>
              </w:rPr>
            </w:pPr>
          </w:p>
        </w:tc>
      </w:tr>
    </w:tbl>
    <w:p w:rsidR="000A608B" w:rsidRPr="00687CCB" w:rsidRDefault="000A608B" w:rsidP="0046498E">
      <w:pPr>
        <w:suppressAutoHyphens/>
        <w:autoSpaceDE w:val="0"/>
        <w:spacing w:after="0" w:line="240" w:lineRule="auto"/>
        <w:rPr>
          <w:rFonts w:eastAsia="Times New Roman" w:cstheme="minorHAnsi"/>
          <w:b/>
          <w:bCs/>
          <w:color w:val="FF0000"/>
          <w:lang w:eastAsia="ar-SA"/>
        </w:rPr>
      </w:pPr>
    </w:p>
    <w:p w:rsidR="00DD44A8" w:rsidRPr="00687CCB" w:rsidRDefault="00DD44A8" w:rsidP="0046498E">
      <w:pPr>
        <w:suppressAutoHyphens/>
        <w:autoSpaceDE w:val="0"/>
        <w:spacing w:after="0" w:line="240" w:lineRule="auto"/>
        <w:rPr>
          <w:rFonts w:eastAsia="Times New Roman" w:cstheme="minorHAnsi"/>
          <w:b/>
          <w:bCs/>
          <w:color w:val="FF0000"/>
          <w:lang w:eastAsia="ar-SA"/>
        </w:rPr>
      </w:pPr>
    </w:p>
    <w:p w:rsidR="00DD44A8" w:rsidRPr="00687CCB" w:rsidRDefault="00DD44A8" w:rsidP="0046498E">
      <w:pPr>
        <w:suppressAutoHyphens/>
        <w:autoSpaceDE w:val="0"/>
        <w:spacing w:after="0" w:line="240" w:lineRule="auto"/>
        <w:rPr>
          <w:rFonts w:eastAsia="Times New Roman" w:cstheme="minorHAnsi"/>
          <w:b/>
          <w:bCs/>
          <w:color w:val="FF0000"/>
          <w:lang w:eastAsia="ar-SA"/>
        </w:rPr>
      </w:pPr>
    </w:p>
    <w:p w:rsidR="00DD44A8" w:rsidRPr="00687CCB" w:rsidRDefault="00DD44A8" w:rsidP="0046498E">
      <w:pPr>
        <w:suppressAutoHyphens/>
        <w:autoSpaceDE w:val="0"/>
        <w:spacing w:after="0" w:line="240" w:lineRule="auto"/>
        <w:rPr>
          <w:rFonts w:eastAsia="Times New Roman" w:cstheme="minorHAnsi"/>
          <w:b/>
          <w:bCs/>
          <w:color w:val="FF0000"/>
          <w:lang w:eastAsia="ar-SA"/>
        </w:rPr>
      </w:pPr>
    </w:p>
    <w:p w:rsidR="00DD44A8" w:rsidRPr="00687CCB" w:rsidRDefault="00DD44A8" w:rsidP="0046498E">
      <w:pPr>
        <w:suppressAutoHyphens/>
        <w:autoSpaceDE w:val="0"/>
        <w:spacing w:after="0" w:line="240" w:lineRule="auto"/>
        <w:rPr>
          <w:rFonts w:eastAsia="Times New Roman" w:cstheme="minorHAnsi"/>
          <w:b/>
          <w:bCs/>
          <w:color w:val="FF0000"/>
          <w:lang w:eastAsia="ar-SA"/>
        </w:rPr>
      </w:pPr>
    </w:p>
    <w:p w:rsidR="00DD44A8" w:rsidRPr="00687CCB" w:rsidRDefault="00DD44A8" w:rsidP="0046498E">
      <w:pPr>
        <w:suppressAutoHyphens/>
        <w:autoSpaceDE w:val="0"/>
        <w:spacing w:after="0" w:line="240" w:lineRule="auto"/>
        <w:rPr>
          <w:rFonts w:eastAsia="Times New Roman" w:cstheme="minorHAnsi"/>
          <w:b/>
          <w:bCs/>
          <w:color w:val="FF0000"/>
          <w:lang w:eastAsia="ar-SA"/>
        </w:rPr>
      </w:pPr>
    </w:p>
    <w:p w:rsidR="00DD44A8" w:rsidRDefault="00DD44A8" w:rsidP="0046498E">
      <w:pPr>
        <w:suppressAutoHyphens/>
        <w:autoSpaceDE w:val="0"/>
        <w:spacing w:after="0" w:line="240" w:lineRule="auto"/>
        <w:rPr>
          <w:rFonts w:eastAsia="Times New Roman" w:cstheme="minorHAnsi"/>
          <w:b/>
          <w:bCs/>
          <w:color w:val="FF0000"/>
          <w:lang w:eastAsia="ar-SA"/>
        </w:rPr>
      </w:pPr>
    </w:p>
    <w:p w:rsidR="00687CCB" w:rsidRDefault="00687CCB" w:rsidP="0046498E">
      <w:pPr>
        <w:suppressAutoHyphens/>
        <w:autoSpaceDE w:val="0"/>
        <w:spacing w:after="0" w:line="240" w:lineRule="auto"/>
        <w:rPr>
          <w:rFonts w:eastAsia="Times New Roman" w:cstheme="minorHAnsi"/>
          <w:b/>
          <w:bCs/>
          <w:color w:val="FF0000"/>
          <w:lang w:eastAsia="ar-SA"/>
        </w:rPr>
      </w:pPr>
    </w:p>
    <w:p w:rsidR="00687CCB" w:rsidRDefault="00687CCB" w:rsidP="0046498E">
      <w:pPr>
        <w:suppressAutoHyphens/>
        <w:autoSpaceDE w:val="0"/>
        <w:spacing w:after="0" w:line="240" w:lineRule="auto"/>
        <w:rPr>
          <w:rFonts w:eastAsia="Times New Roman" w:cstheme="minorHAnsi"/>
          <w:b/>
          <w:bCs/>
          <w:color w:val="FF0000"/>
          <w:lang w:eastAsia="ar-SA"/>
        </w:rPr>
      </w:pPr>
    </w:p>
    <w:p w:rsidR="00687CCB" w:rsidRDefault="00687CCB" w:rsidP="0046498E">
      <w:pPr>
        <w:suppressAutoHyphens/>
        <w:autoSpaceDE w:val="0"/>
        <w:spacing w:after="0" w:line="240" w:lineRule="auto"/>
        <w:rPr>
          <w:rFonts w:eastAsia="Times New Roman" w:cstheme="minorHAnsi"/>
          <w:b/>
          <w:bCs/>
          <w:color w:val="FF0000"/>
          <w:lang w:eastAsia="ar-SA"/>
        </w:rPr>
      </w:pPr>
    </w:p>
    <w:p w:rsidR="00687CCB" w:rsidRDefault="00687CCB" w:rsidP="0046498E">
      <w:pPr>
        <w:suppressAutoHyphens/>
        <w:autoSpaceDE w:val="0"/>
        <w:spacing w:after="0" w:line="240" w:lineRule="auto"/>
        <w:rPr>
          <w:rFonts w:eastAsia="Times New Roman" w:cstheme="minorHAnsi"/>
          <w:b/>
          <w:bCs/>
          <w:color w:val="FF0000"/>
          <w:lang w:eastAsia="ar-SA"/>
        </w:rPr>
      </w:pPr>
    </w:p>
    <w:p w:rsidR="00687CCB" w:rsidRDefault="00687CCB" w:rsidP="0046498E">
      <w:pPr>
        <w:suppressAutoHyphens/>
        <w:autoSpaceDE w:val="0"/>
        <w:spacing w:after="0" w:line="240" w:lineRule="auto"/>
        <w:rPr>
          <w:rFonts w:eastAsia="Times New Roman" w:cstheme="minorHAnsi"/>
          <w:b/>
          <w:bCs/>
          <w:color w:val="FF0000"/>
          <w:lang w:eastAsia="ar-SA"/>
        </w:rPr>
      </w:pPr>
    </w:p>
    <w:p w:rsidR="00687CCB" w:rsidRDefault="00687CCB" w:rsidP="0046498E">
      <w:pPr>
        <w:suppressAutoHyphens/>
        <w:autoSpaceDE w:val="0"/>
        <w:spacing w:after="0" w:line="240" w:lineRule="auto"/>
        <w:rPr>
          <w:rFonts w:eastAsia="Times New Roman" w:cstheme="minorHAnsi"/>
          <w:b/>
          <w:bCs/>
          <w:color w:val="FF0000"/>
          <w:lang w:eastAsia="ar-SA"/>
        </w:rPr>
      </w:pPr>
    </w:p>
    <w:p w:rsidR="00687CCB" w:rsidRDefault="00687CCB" w:rsidP="0046498E">
      <w:pPr>
        <w:suppressAutoHyphens/>
        <w:autoSpaceDE w:val="0"/>
        <w:spacing w:after="0" w:line="240" w:lineRule="auto"/>
        <w:rPr>
          <w:rFonts w:eastAsia="Times New Roman" w:cstheme="minorHAnsi"/>
          <w:b/>
          <w:bCs/>
          <w:color w:val="FF0000"/>
          <w:lang w:eastAsia="ar-SA"/>
        </w:rPr>
      </w:pPr>
    </w:p>
    <w:p w:rsidR="00687CCB" w:rsidRDefault="00687CCB" w:rsidP="0046498E">
      <w:pPr>
        <w:suppressAutoHyphens/>
        <w:autoSpaceDE w:val="0"/>
        <w:spacing w:after="0" w:line="240" w:lineRule="auto"/>
        <w:rPr>
          <w:rFonts w:eastAsia="Times New Roman" w:cstheme="minorHAnsi"/>
          <w:b/>
          <w:bCs/>
          <w:color w:val="FF0000"/>
          <w:lang w:eastAsia="ar-SA"/>
        </w:rPr>
      </w:pPr>
    </w:p>
    <w:p w:rsidR="00687CCB" w:rsidRPr="00687CCB" w:rsidRDefault="00687CCB" w:rsidP="0046498E">
      <w:pPr>
        <w:suppressAutoHyphens/>
        <w:autoSpaceDE w:val="0"/>
        <w:spacing w:after="0" w:line="240" w:lineRule="auto"/>
        <w:rPr>
          <w:rFonts w:eastAsia="Times New Roman" w:cstheme="minorHAnsi"/>
          <w:b/>
          <w:bCs/>
          <w:color w:val="FF0000"/>
          <w:lang w:eastAsia="ar-SA"/>
        </w:rPr>
      </w:pPr>
    </w:p>
    <w:p w:rsidR="00DD44A8" w:rsidRPr="00687CCB" w:rsidRDefault="00DD44A8" w:rsidP="0046498E">
      <w:pPr>
        <w:suppressAutoHyphens/>
        <w:autoSpaceDE w:val="0"/>
        <w:spacing w:after="0" w:line="240" w:lineRule="auto"/>
        <w:rPr>
          <w:rFonts w:eastAsia="Times New Roman" w:cstheme="minorHAnsi"/>
          <w:b/>
          <w:bCs/>
          <w:color w:val="FF0000"/>
          <w:lang w:eastAsia="ar-SA"/>
        </w:rPr>
      </w:pPr>
    </w:p>
    <w:tbl>
      <w:tblPr>
        <w:tblStyle w:val="Tabela-Siatka"/>
        <w:tblW w:w="0" w:type="auto"/>
        <w:tblLook w:val="04A0"/>
      </w:tblPr>
      <w:tblGrid>
        <w:gridCol w:w="3020"/>
        <w:gridCol w:w="3921"/>
        <w:gridCol w:w="2121"/>
      </w:tblGrid>
      <w:tr w:rsidR="00963F95" w:rsidRPr="00687CCB" w:rsidTr="00D97906">
        <w:tc>
          <w:tcPr>
            <w:tcW w:w="9062" w:type="dxa"/>
            <w:gridSpan w:val="3"/>
            <w:shd w:val="clear" w:color="auto" w:fill="BFBFBF" w:themeFill="background1" w:themeFillShade="BF"/>
          </w:tcPr>
          <w:p w:rsidR="00963F95" w:rsidRPr="00687CCB" w:rsidRDefault="00963F95" w:rsidP="00963F95">
            <w:pPr>
              <w:suppressAutoHyphens/>
              <w:autoSpaceDE w:val="0"/>
              <w:jc w:val="center"/>
              <w:rPr>
                <w:rFonts w:eastAsia="Times New Roman" w:cstheme="minorHAnsi"/>
                <w:b/>
                <w:bCs/>
                <w:color w:val="FF0000"/>
                <w:lang w:eastAsia="ar-SA"/>
              </w:rPr>
            </w:pPr>
            <w:r w:rsidRPr="00687CCB">
              <w:rPr>
                <w:rFonts w:eastAsia="Times New Roman" w:cstheme="minorHAnsi"/>
                <w:b/>
                <w:bCs/>
                <w:lang w:eastAsia="ar-SA"/>
              </w:rPr>
              <w:lastRenderedPageBreak/>
              <w:t>SPECJALNE POTRZEBY UCZESTNIKA/CZKI PROJEKTU - dotyczy w szczególności osób z niepełnosprawnością</w:t>
            </w:r>
          </w:p>
        </w:tc>
      </w:tr>
      <w:tr w:rsidR="00963F95" w:rsidRPr="00687CCB" w:rsidTr="00963F95">
        <w:tc>
          <w:tcPr>
            <w:tcW w:w="3020" w:type="dxa"/>
            <w:vMerge w:val="restart"/>
          </w:tcPr>
          <w:p w:rsidR="00963F95" w:rsidRPr="00687CCB" w:rsidRDefault="00963F95" w:rsidP="0046498E">
            <w:pPr>
              <w:suppressAutoHyphens/>
              <w:autoSpaceDE w:val="0"/>
              <w:rPr>
                <w:rFonts w:eastAsia="Times New Roman" w:cstheme="minorHAnsi"/>
                <w:b/>
                <w:bCs/>
                <w:lang w:eastAsia="ar-SA"/>
              </w:rPr>
            </w:pPr>
            <w:r w:rsidRPr="00687CCB">
              <w:rPr>
                <w:rFonts w:eastAsia="Times New Roman" w:cstheme="minorHAnsi"/>
                <w:b/>
                <w:bCs/>
                <w:lang w:eastAsia="ar-SA"/>
              </w:rPr>
              <w:t>Proszę zaznaczyć usługę, której Pan/Pani potrzebuje:</w:t>
            </w:r>
          </w:p>
        </w:tc>
        <w:tc>
          <w:tcPr>
            <w:tcW w:w="3921" w:type="dxa"/>
          </w:tcPr>
          <w:p w:rsidR="00963F95" w:rsidRPr="00687CCB" w:rsidRDefault="00963F95" w:rsidP="0046498E">
            <w:pPr>
              <w:suppressAutoHyphens/>
              <w:autoSpaceDE w:val="0"/>
              <w:rPr>
                <w:rFonts w:eastAsia="Times New Roman" w:cstheme="minorHAnsi"/>
                <w:lang w:eastAsia="ar-SA"/>
              </w:rPr>
            </w:pPr>
            <w:r w:rsidRPr="00687CCB">
              <w:rPr>
                <w:rFonts w:eastAsia="Times New Roman" w:cstheme="minorHAnsi"/>
                <w:lang w:eastAsia="ar-SA"/>
              </w:rPr>
              <w:t>1. Zapewnienie tłumacza Polskiego Języka Migowego/Systemu Językowo-Migowego</w:t>
            </w:r>
          </w:p>
        </w:tc>
        <w:tc>
          <w:tcPr>
            <w:tcW w:w="2121" w:type="dxa"/>
          </w:tcPr>
          <w:p w:rsidR="00963F95" w:rsidRPr="00687CCB" w:rsidRDefault="00963F95" w:rsidP="0046498E">
            <w:pPr>
              <w:suppressAutoHyphens/>
              <w:autoSpaceDE w:val="0"/>
              <w:rPr>
                <w:rFonts w:eastAsia="Times New Roman" w:cstheme="minorHAnsi"/>
                <w:lang w:eastAsia="ar-SA"/>
              </w:rPr>
            </w:pPr>
            <w:r w:rsidRPr="00687CCB">
              <w:rPr>
                <w:rFonts w:ascii="Segoe UI Symbol" w:eastAsia="Times New Roman" w:hAnsi="Segoe UI Symbol" w:cs="Segoe UI Symbol"/>
                <w:lang w:eastAsia="ar-SA"/>
              </w:rPr>
              <w:t>☐</w:t>
            </w:r>
            <w:r w:rsidRPr="00687CCB">
              <w:rPr>
                <w:rFonts w:eastAsia="Times New Roman" w:cstheme="minorHAnsi"/>
                <w:lang w:eastAsia="ar-SA"/>
              </w:rPr>
              <w:t xml:space="preserve"> TAK       </w:t>
            </w:r>
            <w:r w:rsidRPr="00687CCB">
              <w:rPr>
                <w:rFonts w:ascii="Segoe UI Symbol" w:eastAsia="Times New Roman" w:hAnsi="Segoe UI Symbol" w:cs="Segoe UI Symbol"/>
                <w:lang w:eastAsia="ar-SA"/>
              </w:rPr>
              <w:t>☐</w:t>
            </w:r>
            <w:r w:rsidRPr="00687CCB">
              <w:rPr>
                <w:rFonts w:eastAsia="Times New Roman" w:cstheme="minorHAnsi"/>
                <w:lang w:eastAsia="ar-SA"/>
              </w:rPr>
              <w:t xml:space="preserve"> NIE</w:t>
            </w:r>
          </w:p>
        </w:tc>
      </w:tr>
      <w:tr w:rsidR="00963F95" w:rsidRPr="00687CCB" w:rsidTr="00963F95">
        <w:tc>
          <w:tcPr>
            <w:tcW w:w="3020" w:type="dxa"/>
            <w:vMerge/>
          </w:tcPr>
          <w:p w:rsidR="00963F95" w:rsidRPr="00687CCB" w:rsidRDefault="00963F95" w:rsidP="0046498E">
            <w:pPr>
              <w:suppressAutoHyphens/>
              <w:autoSpaceDE w:val="0"/>
              <w:rPr>
                <w:rFonts w:eastAsia="Times New Roman" w:cstheme="minorHAnsi"/>
                <w:b/>
                <w:bCs/>
                <w:lang w:eastAsia="ar-SA"/>
              </w:rPr>
            </w:pPr>
          </w:p>
        </w:tc>
        <w:tc>
          <w:tcPr>
            <w:tcW w:w="3921" w:type="dxa"/>
          </w:tcPr>
          <w:p w:rsidR="00963F95" w:rsidRPr="00687CCB" w:rsidRDefault="00963F95" w:rsidP="0046498E">
            <w:pPr>
              <w:suppressAutoHyphens/>
              <w:autoSpaceDE w:val="0"/>
              <w:rPr>
                <w:rFonts w:eastAsia="Times New Roman" w:cstheme="minorHAnsi"/>
                <w:lang w:eastAsia="ar-SA"/>
              </w:rPr>
            </w:pPr>
            <w:r w:rsidRPr="00687CCB">
              <w:rPr>
                <w:rFonts w:eastAsia="Times New Roman" w:cstheme="minorHAnsi"/>
                <w:lang w:eastAsia="ar-SA"/>
              </w:rPr>
              <w:t>2. Pętla indukcyjna</w:t>
            </w:r>
          </w:p>
        </w:tc>
        <w:tc>
          <w:tcPr>
            <w:tcW w:w="2121" w:type="dxa"/>
          </w:tcPr>
          <w:p w:rsidR="00963F95" w:rsidRPr="00687CCB" w:rsidRDefault="00963F95" w:rsidP="00963F95">
            <w:pPr>
              <w:suppressAutoHyphens/>
              <w:autoSpaceDE w:val="0"/>
              <w:rPr>
                <w:rFonts w:eastAsia="Times New Roman" w:cstheme="minorHAnsi"/>
                <w:lang w:eastAsia="ar-SA"/>
              </w:rPr>
            </w:pPr>
            <w:r w:rsidRPr="00687CCB">
              <w:rPr>
                <w:rFonts w:ascii="Segoe UI Symbol" w:eastAsia="Times New Roman" w:hAnsi="Segoe UI Symbol" w:cs="Segoe UI Symbol"/>
                <w:lang w:eastAsia="ar-SA"/>
              </w:rPr>
              <w:t>☐</w:t>
            </w:r>
            <w:r w:rsidRPr="00687CCB">
              <w:rPr>
                <w:rFonts w:eastAsia="Times New Roman" w:cstheme="minorHAnsi"/>
                <w:lang w:eastAsia="ar-SA"/>
              </w:rPr>
              <w:t xml:space="preserve"> TAK       </w:t>
            </w:r>
            <w:r w:rsidRPr="00687CCB">
              <w:rPr>
                <w:rFonts w:ascii="Segoe UI Symbol" w:eastAsia="Times New Roman" w:hAnsi="Segoe UI Symbol" w:cs="Segoe UI Symbol"/>
                <w:lang w:eastAsia="ar-SA"/>
              </w:rPr>
              <w:t>☐</w:t>
            </w:r>
            <w:r w:rsidRPr="00687CCB">
              <w:rPr>
                <w:rFonts w:eastAsia="Times New Roman" w:cstheme="minorHAnsi"/>
                <w:lang w:eastAsia="ar-SA"/>
              </w:rPr>
              <w:t xml:space="preserve"> NIE</w:t>
            </w:r>
          </w:p>
        </w:tc>
      </w:tr>
      <w:tr w:rsidR="00963F95" w:rsidRPr="00687CCB" w:rsidTr="00963F95">
        <w:tc>
          <w:tcPr>
            <w:tcW w:w="3020" w:type="dxa"/>
            <w:vMerge/>
          </w:tcPr>
          <w:p w:rsidR="00963F95" w:rsidRPr="00687CCB" w:rsidRDefault="00963F95" w:rsidP="0046498E">
            <w:pPr>
              <w:suppressAutoHyphens/>
              <w:autoSpaceDE w:val="0"/>
              <w:rPr>
                <w:rFonts w:eastAsia="Times New Roman" w:cstheme="minorHAnsi"/>
                <w:b/>
                <w:bCs/>
                <w:lang w:eastAsia="ar-SA"/>
              </w:rPr>
            </w:pPr>
          </w:p>
        </w:tc>
        <w:tc>
          <w:tcPr>
            <w:tcW w:w="3921" w:type="dxa"/>
          </w:tcPr>
          <w:p w:rsidR="00963F95" w:rsidRPr="00687CCB" w:rsidRDefault="00963F95" w:rsidP="0046498E">
            <w:pPr>
              <w:suppressAutoHyphens/>
              <w:autoSpaceDE w:val="0"/>
              <w:rPr>
                <w:rFonts w:eastAsia="Times New Roman" w:cstheme="minorHAnsi"/>
                <w:lang w:eastAsia="ar-SA"/>
              </w:rPr>
            </w:pPr>
            <w:r w:rsidRPr="00687CCB">
              <w:rPr>
                <w:rFonts w:eastAsia="Times New Roman" w:cstheme="minorHAnsi"/>
                <w:lang w:eastAsia="ar-SA"/>
              </w:rPr>
              <w:t>3. Powiększony tekst</w:t>
            </w:r>
          </w:p>
        </w:tc>
        <w:tc>
          <w:tcPr>
            <w:tcW w:w="2121" w:type="dxa"/>
          </w:tcPr>
          <w:p w:rsidR="00963F95" w:rsidRPr="00687CCB" w:rsidRDefault="00963F95" w:rsidP="00963F95">
            <w:pPr>
              <w:suppressAutoHyphens/>
              <w:autoSpaceDE w:val="0"/>
              <w:rPr>
                <w:rFonts w:eastAsia="Times New Roman" w:cstheme="minorHAnsi"/>
                <w:lang w:eastAsia="ar-SA"/>
              </w:rPr>
            </w:pPr>
            <w:r w:rsidRPr="00687CCB">
              <w:rPr>
                <w:rFonts w:ascii="Segoe UI Symbol" w:eastAsia="Times New Roman" w:hAnsi="Segoe UI Symbol" w:cs="Segoe UI Symbol"/>
                <w:lang w:eastAsia="ar-SA"/>
              </w:rPr>
              <w:t>☐</w:t>
            </w:r>
            <w:r w:rsidRPr="00687CCB">
              <w:rPr>
                <w:rFonts w:eastAsia="Times New Roman" w:cstheme="minorHAnsi"/>
                <w:lang w:eastAsia="ar-SA"/>
              </w:rPr>
              <w:t xml:space="preserve"> TAK       </w:t>
            </w:r>
            <w:r w:rsidRPr="00687CCB">
              <w:rPr>
                <w:rFonts w:ascii="Segoe UI Symbol" w:eastAsia="Times New Roman" w:hAnsi="Segoe UI Symbol" w:cs="Segoe UI Symbol"/>
                <w:lang w:eastAsia="ar-SA"/>
              </w:rPr>
              <w:t>☐</w:t>
            </w:r>
            <w:r w:rsidRPr="00687CCB">
              <w:rPr>
                <w:rFonts w:eastAsia="Times New Roman" w:cstheme="minorHAnsi"/>
                <w:lang w:eastAsia="ar-SA"/>
              </w:rPr>
              <w:t xml:space="preserve"> NIE</w:t>
            </w:r>
          </w:p>
        </w:tc>
      </w:tr>
      <w:tr w:rsidR="00963F95" w:rsidRPr="00687CCB" w:rsidTr="00963F95">
        <w:tc>
          <w:tcPr>
            <w:tcW w:w="3020" w:type="dxa"/>
            <w:vMerge/>
          </w:tcPr>
          <w:p w:rsidR="00963F95" w:rsidRPr="00687CCB" w:rsidRDefault="00963F95" w:rsidP="0046498E">
            <w:pPr>
              <w:suppressAutoHyphens/>
              <w:autoSpaceDE w:val="0"/>
              <w:rPr>
                <w:rFonts w:eastAsia="Times New Roman" w:cstheme="minorHAnsi"/>
                <w:b/>
                <w:bCs/>
                <w:lang w:eastAsia="ar-SA"/>
              </w:rPr>
            </w:pPr>
          </w:p>
        </w:tc>
        <w:tc>
          <w:tcPr>
            <w:tcW w:w="3921" w:type="dxa"/>
          </w:tcPr>
          <w:p w:rsidR="00963F95" w:rsidRPr="00687CCB" w:rsidRDefault="00963F95" w:rsidP="0046498E">
            <w:pPr>
              <w:suppressAutoHyphens/>
              <w:autoSpaceDE w:val="0"/>
              <w:rPr>
                <w:rFonts w:eastAsia="Times New Roman" w:cstheme="minorHAnsi"/>
                <w:lang w:eastAsia="ar-SA"/>
              </w:rPr>
            </w:pPr>
            <w:r w:rsidRPr="00687CCB">
              <w:rPr>
                <w:rFonts w:eastAsia="Times New Roman" w:cstheme="minorHAnsi"/>
                <w:lang w:eastAsia="ar-SA"/>
              </w:rPr>
              <w:t>4.Wsparcie asystenta: osoby niewidomej/ osoby głuchoniewidomej/ osoby z niepełnosprawnością fizyczną</w:t>
            </w:r>
          </w:p>
        </w:tc>
        <w:tc>
          <w:tcPr>
            <w:tcW w:w="2121" w:type="dxa"/>
          </w:tcPr>
          <w:p w:rsidR="00963F95" w:rsidRPr="00687CCB" w:rsidRDefault="00963F95" w:rsidP="0046498E">
            <w:pPr>
              <w:suppressAutoHyphens/>
              <w:autoSpaceDE w:val="0"/>
              <w:rPr>
                <w:rFonts w:eastAsia="Times New Roman" w:cstheme="minorHAnsi"/>
                <w:lang w:eastAsia="ar-SA"/>
              </w:rPr>
            </w:pPr>
            <w:r w:rsidRPr="00687CCB">
              <w:rPr>
                <w:rFonts w:ascii="Segoe UI Symbol" w:eastAsia="Times New Roman" w:hAnsi="Segoe UI Symbol" w:cs="Segoe UI Symbol"/>
                <w:lang w:eastAsia="ar-SA"/>
              </w:rPr>
              <w:t>☐</w:t>
            </w:r>
            <w:r w:rsidRPr="00687CCB">
              <w:rPr>
                <w:rFonts w:eastAsia="Times New Roman" w:cstheme="minorHAnsi"/>
                <w:lang w:eastAsia="ar-SA"/>
              </w:rPr>
              <w:t xml:space="preserve"> TAK       </w:t>
            </w:r>
            <w:r w:rsidRPr="00687CCB">
              <w:rPr>
                <w:rFonts w:ascii="Segoe UI Symbol" w:eastAsia="Times New Roman" w:hAnsi="Segoe UI Symbol" w:cs="Segoe UI Symbol"/>
                <w:lang w:eastAsia="ar-SA"/>
              </w:rPr>
              <w:t>☐</w:t>
            </w:r>
            <w:r w:rsidRPr="00687CCB">
              <w:rPr>
                <w:rFonts w:eastAsia="Times New Roman" w:cstheme="minorHAnsi"/>
                <w:lang w:eastAsia="ar-SA"/>
              </w:rPr>
              <w:t xml:space="preserve"> NIE</w:t>
            </w:r>
          </w:p>
        </w:tc>
      </w:tr>
      <w:tr w:rsidR="00963F95" w:rsidRPr="00687CCB" w:rsidTr="00963F95">
        <w:tc>
          <w:tcPr>
            <w:tcW w:w="3020" w:type="dxa"/>
            <w:vMerge/>
          </w:tcPr>
          <w:p w:rsidR="00963F95" w:rsidRPr="00687CCB" w:rsidRDefault="00963F95" w:rsidP="0046498E">
            <w:pPr>
              <w:suppressAutoHyphens/>
              <w:autoSpaceDE w:val="0"/>
              <w:rPr>
                <w:rFonts w:eastAsia="Times New Roman" w:cstheme="minorHAnsi"/>
                <w:b/>
                <w:bCs/>
                <w:lang w:eastAsia="ar-SA"/>
              </w:rPr>
            </w:pPr>
          </w:p>
        </w:tc>
        <w:tc>
          <w:tcPr>
            <w:tcW w:w="3921" w:type="dxa"/>
          </w:tcPr>
          <w:p w:rsidR="00963F95" w:rsidRPr="00687CCB" w:rsidRDefault="00963F95" w:rsidP="0046498E">
            <w:pPr>
              <w:suppressAutoHyphens/>
              <w:autoSpaceDE w:val="0"/>
              <w:rPr>
                <w:rFonts w:eastAsia="Times New Roman" w:cstheme="minorHAnsi"/>
                <w:lang w:eastAsia="ar-SA"/>
              </w:rPr>
            </w:pPr>
            <w:r w:rsidRPr="00687CCB">
              <w:rPr>
                <w:rFonts w:eastAsia="Times New Roman" w:cstheme="minorHAnsi"/>
                <w:lang w:eastAsia="ar-SA"/>
              </w:rPr>
              <w:t>5.Szczególne potrzeby w zakresie wyżywienia</w:t>
            </w:r>
          </w:p>
        </w:tc>
        <w:tc>
          <w:tcPr>
            <w:tcW w:w="2121" w:type="dxa"/>
          </w:tcPr>
          <w:p w:rsidR="00963F95" w:rsidRPr="00687CCB" w:rsidRDefault="00963F95" w:rsidP="0046498E">
            <w:pPr>
              <w:suppressAutoHyphens/>
              <w:autoSpaceDE w:val="0"/>
              <w:rPr>
                <w:rFonts w:eastAsia="Times New Roman" w:cstheme="minorHAnsi"/>
                <w:lang w:eastAsia="ar-SA"/>
              </w:rPr>
            </w:pPr>
            <w:r w:rsidRPr="00687CCB">
              <w:rPr>
                <w:rFonts w:ascii="Segoe UI Symbol" w:eastAsia="Times New Roman" w:hAnsi="Segoe UI Symbol" w:cs="Segoe UI Symbol"/>
                <w:lang w:eastAsia="ar-SA"/>
              </w:rPr>
              <w:t>☐</w:t>
            </w:r>
            <w:r w:rsidRPr="00687CCB">
              <w:rPr>
                <w:rFonts w:eastAsia="Times New Roman" w:cstheme="minorHAnsi"/>
                <w:lang w:eastAsia="ar-SA"/>
              </w:rPr>
              <w:t xml:space="preserve"> TAK       </w:t>
            </w:r>
            <w:r w:rsidRPr="00687CCB">
              <w:rPr>
                <w:rFonts w:ascii="Segoe UI Symbol" w:eastAsia="Times New Roman" w:hAnsi="Segoe UI Symbol" w:cs="Segoe UI Symbol"/>
                <w:lang w:eastAsia="ar-SA"/>
              </w:rPr>
              <w:t>☐</w:t>
            </w:r>
            <w:r w:rsidRPr="00687CCB">
              <w:rPr>
                <w:rFonts w:eastAsia="Times New Roman" w:cstheme="minorHAnsi"/>
                <w:lang w:eastAsia="ar-SA"/>
              </w:rPr>
              <w:t xml:space="preserve"> NIE</w:t>
            </w:r>
          </w:p>
        </w:tc>
      </w:tr>
      <w:tr w:rsidR="00963F95" w:rsidRPr="00687CCB" w:rsidTr="00963F95">
        <w:tc>
          <w:tcPr>
            <w:tcW w:w="3020" w:type="dxa"/>
            <w:vMerge/>
          </w:tcPr>
          <w:p w:rsidR="00963F95" w:rsidRPr="00687CCB" w:rsidRDefault="00963F95" w:rsidP="0046498E">
            <w:pPr>
              <w:suppressAutoHyphens/>
              <w:autoSpaceDE w:val="0"/>
              <w:rPr>
                <w:rFonts w:eastAsia="Times New Roman" w:cstheme="minorHAnsi"/>
                <w:b/>
                <w:bCs/>
                <w:lang w:eastAsia="ar-SA"/>
              </w:rPr>
            </w:pPr>
          </w:p>
        </w:tc>
        <w:tc>
          <w:tcPr>
            <w:tcW w:w="3921" w:type="dxa"/>
          </w:tcPr>
          <w:p w:rsidR="00963F95" w:rsidRPr="00687CCB" w:rsidRDefault="00963F95" w:rsidP="0046498E">
            <w:pPr>
              <w:suppressAutoHyphens/>
              <w:autoSpaceDE w:val="0"/>
              <w:rPr>
                <w:rFonts w:eastAsia="Times New Roman" w:cstheme="minorHAnsi"/>
                <w:lang w:eastAsia="ar-SA"/>
              </w:rPr>
            </w:pPr>
            <w:r w:rsidRPr="00687CCB">
              <w:rPr>
                <w:rFonts w:eastAsia="Times New Roman" w:cstheme="minorHAnsi"/>
                <w:lang w:eastAsia="ar-SA"/>
              </w:rPr>
              <w:t xml:space="preserve">6.Inne  </w:t>
            </w:r>
          </w:p>
        </w:tc>
        <w:tc>
          <w:tcPr>
            <w:tcW w:w="2121" w:type="dxa"/>
          </w:tcPr>
          <w:p w:rsidR="00963F95" w:rsidRPr="00687CCB" w:rsidRDefault="00963F95" w:rsidP="0046498E">
            <w:pPr>
              <w:suppressAutoHyphens/>
              <w:autoSpaceDE w:val="0"/>
              <w:rPr>
                <w:rFonts w:eastAsia="Times New Roman" w:cstheme="minorHAnsi"/>
                <w:lang w:eastAsia="ar-SA"/>
              </w:rPr>
            </w:pPr>
            <w:r w:rsidRPr="00687CCB">
              <w:rPr>
                <w:rFonts w:ascii="Segoe UI Symbol" w:eastAsia="Times New Roman" w:hAnsi="Segoe UI Symbol" w:cs="Segoe UI Symbol"/>
                <w:lang w:eastAsia="ar-SA"/>
              </w:rPr>
              <w:t>☐</w:t>
            </w:r>
            <w:r w:rsidRPr="00687CCB">
              <w:rPr>
                <w:rFonts w:eastAsia="Times New Roman" w:cstheme="minorHAnsi"/>
                <w:lang w:eastAsia="ar-SA"/>
              </w:rPr>
              <w:t xml:space="preserve"> TAK       </w:t>
            </w:r>
            <w:r w:rsidRPr="00687CCB">
              <w:rPr>
                <w:rFonts w:ascii="Segoe UI Symbol" w:eastAsia="Times New Roman" w:hAnsi="Segoe UI Symbol" w:cs="Segoe UI Symbol"/>
                <w:lang w:eastAsia="ar-SA"/>
              </w:rPr>
              <w:t>☐</w:t>
            </w:r>
            <w:r w:rsidRPr="00687CCB">
              <w:rPr>
                <w:rFonts w:eastAsia="Times New Roman" w:cstheme="minorHAnsi"/>
                <w:lang w:eastAsia="ar-SA"/>
              </w:rPr>
              <w:t xml:space="preserve"> NIE</w:t>
            </w:r>
          </w:p>
        </w:tc>
      </w:tr>
      <w:tr w:rsidR="00963F95" w:rsidRPr="00687CCB" w:rsidTr="002401C2">
        <w:trPr>
          <w:trHeight w:val="112"/>
        </w:trPr>
        <w:tc>
          <w:tcPr>
            <w:tcW w:w="3020" w:type="dxa"/>
          </w:tcPr>
          <w:p w:rsidR="00963F95" w:rsidRPr="00687CCB" w:rsidRDefault="00963F95" w:rsidP="0046498E">
            <w:pPr>
              <w:suppressAutoHyphens/>
              <w:autoSpaceDE w:val="0"/>
              <w:rPr>
                <w:rFonts w:eastAsia="Times New Roman" w:cstheme="minorHAnsi"/>
                <w:b/>
                <w:bCs/>
                <w:lang w:eastAsia="ar-SA"/>
              </w:rPr>
            </w:pPr>
            <w:r w:rsidRPr="00687CCB">
              <w:rPr>
                <w:rFonts w:eastAsia="Times New Roman" w:cstheme="minorHAnsi"/>
                <w:b/>
                <w:bCs/>
                <w:lang w:eastAsia="ar-SA"/>
              </w:rPr>
              <w:t>Jeżeli w pkt 5 zaznaczono TAK, proszę wymienić potrzeby  w zakresie wyżywienia:</w:t>
            </w:r>
          </w:p>
        </w:tc>
        <w:tc>
          <w:tcPr>
            <w:tcW w:w="6042" w:type="dxa"/>
            <w:gridSpan w:val="2"/>
          </w:tcPr>
          <w:p w:rsidR="00963F95" w:rsidRPr="00687CCB" w:rsidRDefault="00963F95" w:rsidP="0046498E">
            <w:pPr>
              <w:suppressAutoHyphens/>
              <w:autoSpaceDE w:val="0"/>
              <w:rPr>
                <w:rFonts w:eastAsia="Times New Roman" w:cstheme="minorHAnsi"/>
                <w:b/>
                <w:bCs/>
                <w:color w:val="FF0000"/>
                <w:lang w:eastAsia="ar-SA"/>
              </w:rPr>
            </w:pPr>
          </w:p>
          <w:p w:rsidR="00FB6F3D" w:rsidRPr="00687CCB" w:rsidRDefault="00FB6F3D" w:rsidP="0046498E">
            <w:pPr>
              <w:suppressAutoHyphens/>
              <w:autoSpaceDE w:val="0"/>
              <w:rPr>
                <w:rFonts w:eastAsia="Times New Roman" w:cstheme="minorHAnsi"/>
                <w:b/>
                <w:bCs/>
                <w:color w:val="FF0000"/>
                <w:lang w:eastAsia="ar-SA"/>
              </w:rPr>
            </w:pPr>
          </w:p>
          <w:p w:rsidR="00FB6F3D" w:rsidRPr="00687CCB" w:rsidRDefault="00FB6F3D" w:rsidP="0046498E">
            <w:pPr>
              <w:suppressAutoHyphens/>
              <w:autoSpaceDE w:val="0"/>
              <w:rPr>
                <w:rFonts w:eastAsia="Times New Roman" w:cstheme="minorHAnsi"/>
                <w:b/>
                <w:bCs/>
                <w:color w:val="FF0000"/>
                <w:lang w:eastAsia="ar-SA"/>
              </w:rPr>
            </w:pPr>
          </w:p>
          <w:p w:rsidR="00FB6F3D" w:rsidRPr="00687CCB" w:rsidRDefault="00FB6F3D" w:rsidP="0046498E">
            <w:pPr>
              <w:suppressAutoHyphens/>
              <w:autoSpaceDE w:val="0"/>
              <w:rPr>
                <w:rFonts w:eastAsia="Times New Roman" w:cstheme="minorHAnsi"/>
                <w:b/>
                <w:bCs/>
                <w:color w:val="FF0000"/>
                <w:lang w:eastAsia="ar-SA"/>
              </w:rPr>
            </w:pPr>
          </w:p>
        </w:tc>
      </w:tr>
      <w:tr w:rsidR="00963F95" w:rsidRPr="00687CCB" w:rsidTr="003905CB">
        <w:trPr>
          <w:trHeight w:val="152"/>
        </w:trPr>
        <w:tc>
          <w:tcPr>
            <w:tcW w:w="3020" w:type="dxa"/>
          </w:tcPr>
          <w:p w:rsidR="00963F95" w:rsidRPr="00687CCB" w:rsidRDefault="00963F95" w:rsidP="0046498E">
            <w:pPr>
              <w:suppressAutoHyphens/>
              <w:autoSpaceDE w:val="0"/>
              <w:rPr>
                <w:rFonts w:eastAsia="Times New Roman" w:cstheme="minorHAnsi"/>
                <w:b/>
                <w:bCs/>
                <w:lang w:eastAsia="ar-SA"/>
              </w:rPr>
            </w:pPr>
            <w:r w:rsidRPr="00687CCB">
              <w:rPr>
                <w:rFonts w:eastAsia="Times New Roman" w:cstheme="minorHAnsi"/>
                <w:b/>
                <w:bCs/>
                <w:lang w:eastAsia="ar-SA"/>
              </w:rPr>
              <w:t>Jeżeli w pkt 6 zaznaczono TAK, proszę wymienić potrzeby:</w:t>
            </w:r>
          </w:p>
        </w:tc>
        <w:tc>
          <w:tcPr>
            <w:tcW w:w="6042" w:type="dxa"/>
            <w:gridSpan w:val="2"/>
          </w:tcPr>
          <w:p w:rsidR="00963F95" w:rsidRPr="00687CCB" w:rsidRDefault="00963F95" w:rsidP="0046498E">
            <w:pPr>
              <w:suppressAutoHyphens/>
              <w:autoSpaceDE w:val="0"/>
              <w:rPr>
                <w:rFonts w:eastAsia="Times New Roman" w:cstheme="minorHAnsi"/>
                <w:b/>
                <w:bCs/>
                <w:color w:val="FF0000"/>
                <w:lang w:eastAsia="ar-SA"/>
              </w:rPr>
            </w:pPr>
          </w:p>
          <w:p w:rsidR="00D47C27" w:rsidRPr="00687CCB" w:rsidRDefault="00D47C27" w:rsidP="0046498E">
            <w:pPr>
              <w:suppressAutoHyphens/>
              <w:autoSpaceDE w:val="0"/>
              <w:rPr>
                <w:rFonts w:eastAsia="Times New Roman" w:cstheme="minorHAnsi"/>
                <w:b/>
                <w:bCs/>
                <w:color w:val="FF0000"/>
                <w:lang w:eastAsia="ar-SA"/>
              </w:rPr>
            </w:pPr>
          </w:p>
          <w:p w:rsidR="00D47C27" w:rsidRPr="00687CCB" w:rsidRDefault="00D47C27" w:rsidP="0046498E">
            <w:pPr>
              <w:suppressAutoHyphens/>
              <w:autoSpaceDE w:val="0"/>
              <w:rPr>
                <w:rFonts w:eastAsia="Times New Roman" w:cstheme="minorHAnsi"/>
                <w:b/>
                <w:bCs/>
                <w:color w:val="FF0000"/>
                <w:lang w:eastAsia="ar-SA"/>
              </w:rPr>
            </w:pPr>
          </w:p>
          <w:p w:rsidR="00FB6F3D" w:rsidRPr="00687CCB" w:rsidRDefault="00FB6F3D" w:rsidP="0046498E">
            <w:pPr>
              <w:suppressAutoHyphens/>
              <w:autoSpaceDE w:val="0"/>
              <w:rPr>
                <w:rFonts w:eastAsia="Times New Roman" w:cstheme="minorHAnsi"/>
                <w:b/>
                <w:bCs/>
                <w:color w:val="FF0000"/>
                <w:lang w:eastAsia="ar-SA"/>
              </w:rPr>
            </w:pPr>
          </w:p>
        </w:tc>
      </w:tr>
    </w:tbl>
    <w:p w:rsidR="00963F95" w:rsidRPr="00687CCB" w:rsidRDefault="00963F95" w:rsidP="0046498E">
      <w:pPr>
        <w:suppressAutoHyphens/>
        <w:autoSpaceDE w:val="0"/>
        <w:spacing w:after="0" w:line="240" w:lineRule="auto"/>
        <w:rPr>
          <w:rFonts w:eastAsia="Times New Roman" w:cstheme="minorHAnsi"/>
          <w:b/>
          <w:bCs/>
          <w:color w:val="FF0000"/>
          <w:lang w:eastAsia="ar-SA"/>
        </w:rPr>
      </w:pPr>
    </w:p>
    <w:p w:rsidR="00963F95" w:rsidRPr="00687CCB" w:rsidRDefault="00963F95" w:rsidP="0046498E">
      <w:pPr>
        <w:suppressAutoHyphens/>
        <w:autoSpaceDE w:val="0"/>
        <w:spacing w:after="0" w:line="240" w:lineRule="auto"/>
        <w:rPr>
          <w:rFonts w:eastAsia="Times New Roman" w:cstheme="minorHAnsi"/>
          <w:b/>
          <w:bCs/>
          <w:color w:val="FF0000"/>
          <w:lang w:eastAsia="ar-SA"/>
        </w:rPr>
      </w:pPr>
    </w:p>
    <w:p w:rsidR="00963F95" w:rsidRPr="00687CCB" w:rsidRDefault="00963F95" w:rsidP="0046498E">
      <w:pPr>
        <w:suppressAutoHyphens/>
        <w:autoSpaceDE w:val="0"/>
        <w:spacing w:after="0" w:line="240" w:lineRule="auto"/>
        <w:rPr>
          <w:rFonts w:eastAsia="Times New Roman" w:cstheme="minorHAnsi"/>
          <w:b/>
          <w:bCs/>
          <w:color w:val="FF0000"/>
          <w:lang w:eastAsia="ar-SA"/>
        </w:rPr>
      </w:pPr>
    </w:p>
    <w:p w:rsidR="0046498E" w:rsidRPr="00687CCB" w:rsidRDefault="0046498E" w:rsidP="0046498E">
      <w:pPr>
        <w:suppressAutoHyphens/>
        <w:autoSpaceDE w:val="0"/>
        <w:spacing w:after="0" w:line="240" w:lineRule="auto"/>
        <w:rPr>
          <w:rFonts w:eastAsia="Times New Roman" w:cstheme="minorHAnsi"/>
          <w:bCs/>
          <w:lang w:eastAsia="ar-SA"/>
        </w:rPr>
      </w:pPr>
      <w:r w:rsidRPr="00687CCB">
        <w:rPr>
          <w:rFonts w:eastAsia="Times New Roman" w:cstheme="minorHAnsi"/>
          <w:b/>
          <w:bCs/>
          <w:lang w:eastAsia="ar-SA"/>
        </w:rPr>
        <w:t xml:space="preserve">Do formularza należy dołączyć następujące załączniki: </w:t>
      </w:r>
    </w:p>
    <w:p w:rsidR="00A76D2B" w:rsidRPr="00687CCB" w:rsidRDefault="00A76D2B" w:rsidP="00A76D2B">
      <w:pPr>
        <w:tabs>
          <w:tab w:val="left" w:pos="426"/>
        </w:tabs>
        <w:suppressAutoHyphens/>
        <w:autoSpaceDE w:val="0"/>
        <w:spacing w:after="0" w:line="240" w:lineRule="auto"/>
        <w:jc w:val="both"/>
        <w:rPr>
          <w:rFonts w:eastAsia="Times New Roman" w:cstheme="minorHAnsi"/>
          <w:lang w:eastAsia="ar-SA"/>
        </w:rPr>
      </w:pPr>
      <w:r w:rsidRPr="00687CCB">
        <w:rPr>
          <w:rFonts w:eastAsia="Times New Roman" w:cstheme="minorHAnsi"/>
          <w:lang w:eastAsia="ar-SA"/>
        </w:rPr>
        <w:t xml:space="preserve">1. Poświadczona za zgodność z oryginałem kserokopia orzeczenia o niepełnosprawności lub dokumentu równoważnego, potwierdzającego niepełnosprawność Kandydata (o których mowa  w ustawie z dnia </w:t>
      </w:r>
      <w:r w:rsidRPr="00687CCB">
        <w:rPr>
          <w:rFonts w:eastAsia="Times New Roman" w:cstheme="minorHAnsi"/>
          <w:lang w:eastAsia="ar-SA"/>
        </w:rPr>
        <w:br/>
        <w:t xml:space="preserve">27 sierpnia 1997 r. o rehabilitacji zawodowej i społecznej oraz zatrudnianiu osób niepełnosprawnych </w:t>
      </w:r>
      <w:r w:rsidRPr="00687CCB">
        <w:rPr>
          <w:rFonts w:eastAsia="Times New Roman" w:cstheme="minorHAnsi"/>
          <w:lang w:eastAsia="ar-SA"/>
        </w:rPr>
        <w:br/>
        <w:t xml:space="preserve">(Dz. U. z 2018 r. poz. 511) oraz w ustawie z dnia 19 sierpnia 1994 r.  o ochronie zdrowia psychicznego  </w:t>
      </w:r>
      <w:r w:rsidRPr="00687CCB">
        <w:rPr>
          <w:rFonts w:eastAsia="Times New Roman" w:cstheme="minorHAnsi"/>
          <w:lang w:eastAsia="ar-SA"/>
        </w:rPr>
        <w:br/>
        <w:t>(Dz. U. z 2017 r., poz. 882 z późn. zm)- dotyczy osób niepełnosprawnych starających się o udział w projekcie</w:t>
      </w:r>
    </w:p>
    <w:p w:rsidR="00A76D2B" w:rsidRPr="00687CCB" w:rsidRDefault="00A76D2B" w:rsidP="00A76D2B">
      <w:pPr>
        <w:tabs>
          <w:tab w:val="left" w:pos="426"/>
        </w:tabs>
        <w:suppressAutoHyphens/>
        <w:autoSpaceDE w:val="0"/>
        <w:spacing w:after="0" w:line="240" w:lineRule="auto"/>
        <w:jc w:val="both"/>
        <w:rPr>
          <w:rFonts w:eastAsia="Times New Roman" w:cstheme="minorHAnsi"/>
          <w:lang w:eastAsia="ar-SA"/>
        </w:rPr>
      </w:pPr>
      <w:r w:rsidRPr="00687CCB">
        <w:rPr>
          <w:rFonts w:eastAsia="Times New Roman" w:cstheme="minorHAnsi"/>
          <w:lang w:eastAsia="ar-SA"/>
        </w:rPr>
        <w:t>2. Dokumenty potwierdzające niesamodzielność i status osoby potrzebującej wsparcia w codziennym funkcjonowaniu, np. świadectwa lekarskie, dokumentacja medyczna, orzeczenia o ubezwłasnowolnieniu wydane zgodnie z obowiązującymi przepisami- załącznik nieobowiązkowy, dopuszczalne jest złożenie samego oświadczenia w Formularzu Zgłoszeniowym potwierdzającego fakt posiadania statusu osoby potrzebującej wsparcia w codziennym funkcjonowaniu</w:t>
      </w:r>
    </w:p>
    <w:p w:rsidR="00AE47C5" w:rsidRPr="00687CCB" w:rsidRDefault="00AE47C5" w:rsidP="00AE47C5">
      <w:pPr>
        <w:tabs>
          <w:tab w:val="left" w:pos="426"/>
        </w:tabs>
        <w:suppressAutoHyphens/>
        <w:autoSpaceDE w:val="0"/>
        <w:spacing w:after="0" w:line="240" w:lineRule="auto"/>
        <w:jc w:val="both"/>
        <w:rPr>
          <w:rFonts w:eastAsia="Times New Roman" w:cstheme="minorHAnsi"/>
          <w:lang w:eastAsia="ar-SA"/>
        </w:rPr>
      </w:pPr>
    </w:p>
    <w:p w:rsidR="00AE47C5" w:rsidRPr="00687CCB" w:rsidRDefault="00AE47C5" w:rsidP="00AE47C5">
      <w:pPr>
        <w:tabs>
          <w:tab w:val="left" w:pos="426"/>
        </w:tabs>
        <w:suppressAutoHyphens/>
        <w:autoSpaceDE w:val="0"/>
        <w:spacing w:after="0" w:line="240" w:lineRule="auto"/>
        <w:jc w:val="both"/>
        <w:rPr>
          <w:rFonts w:eastAsia="Times New Roman" w:cstheme="minorHAnsi"/>
          <w:lang w:eastAsia="ar-SA"/>
        </w:rPr>
      </w:pPr>
      <w:r w:rsidRPr="00687CCB">
        <w:rPr>
          <w:rFonts w:eastAsia="Times New Roman" w:cstheme="minorHAnsi"/>
          <w:lang w:eastAsia="ar-SA"/>
        </w:rPr>
        <w:t>Uwaga</w:t>
      </w:r>
    </w:p>
    <w:p w:rsidR="00AE47C5" w:rsidRPr="00687CCB" w:rsidRDefault="00AE47C5" w:rsidP="00AE47C5">
      <w:pPr>
        <w:tabs>
          <w:tab w:val="left" w:pos="426"/>
        </w:tabs>
        <w:suppressAutoHyphens/>
        <w:autoSpaceDE w:val="0"/>
        <w:spacing w:after="0" w:line="240" w:lineRule="auto"/>
        <w:jc w:val="both"/>
        <w:rPr>
          <w:rFonts w:eastAsia="Times New Roman" w:cstheme="minorHAnsi"/>
          <w:lang w:eastAsia="ar-SA"/>
        </w:rPr>
      </w:pPr>
      <w:r w:rsidRPr="00687CCB">
        <w:rPr>
          <w:rFonts w:cstheme="minorHAnsi"/>
        </w:rPr>
        <w:t xml:space="preserve">Dokumenty rekrutacyjne osoba starająca się u dział w projekcie podpisuje samodzielnie, odręcznie, czytelnym pismem. </w:t>
      </w:r>
      <w:r w:rsidR="00AC196A" w:rsidRPr="00687CCB">
        <w:rPr>
          <w:rFonts w:cstheme="minorHAnsi"/>
        </w:rPr>
        <w:t xml:space="preserve">W przypadku gdy o udział w projekcie jako osoba potrzebująca wsparcia w codziennym funkcjonowaniu stara się osoba niepełnoletnia lub osoba, której stan zdrowia nie pozwala na samodzielne podjęcie świadomej decyzji, dopuszcza się podpisanie dokumentów rekrutacyjnych przez opiekuna prawnego/faktycznego danej osoby potrzebującej wsparcia </w:t>
      </w:r>
      <w:r w:rsidR="00AC196A" w:rsidRPr="00687CCB">
        <w:rPr>
          <w:rFonts w:cstheme="minorHAnsi"/>
        </w:rPr>
        <w:br/>
        <w:t>w codziennym funkcjonowaniu.</w:t>
      </w:r>
    </w:p>
    <w:sectPr w:rsidR="00AE47C5" w:rsidRPr="00687CCB" w:rsidSect="00DF2B67">
      <w:headerReference w:type="even" r:id="rId9"/>
      <w:headerReference w:type="default" r:id="rId10"/>
      <w:footerReference w:type="even" r:id="rId11"/>
      <w:footerReference w:type="default" r:id="rId12"/>
      <w:headerReference w:type="first" r:id="rId13"/>
      <w:footerReference w:type="first" r:id="rId14"/>
      <w:pgSz w:w="11906" w:h="16838"/>
      <w:pgMar w:top="2410" w:right="1417" w:bottom="1417" w:left="1417" w:header="56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2FFB" w:rsidRDefault="00222FFB" w:rsidP="007D0549">
      <w:pPr>
        <w:spacing w:after="0" w:line="240" w:lineRule="auto"/>
      </w:pPr>
      <w:r>
        <w:separator/>
      </w:r>
    </w:p>
  </w:endnote>
  <w:endnote w:type="continuationSeparator" w:id="1">
    <w:p w:rsidR="00222FFB" w:rsidRDefault="00222FFB" w:rsidP="007D05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1C7" w:rsidRDefault="007A71C7">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0965187"/>
      <w:docPartObj>
        <w:docPartGallery w:val="Page Numbers (Bottom of Page)"/>
        <w:docPartUnique/>
      </w:docPartObj>
    </w:sdtPr>
    <w:sdtContent>
      <w:p w:rsidR="007A71C7" w:rsidRDefault="004A54EF">
        <w:pPr>
          <w:pStyle w:val="Stopka"/>
          <w:jc w:val="right"/>
        </w:pPr>
        <w:r>
          <w:fldChar w:fldCharType="begin"/>
        </w:r>
        <w:r w:rsidR="007A71C7">
          <w:instrText>PAGE   \* MERGEFORMAT</w:instrText>
        </w:r>
        <w:r>
          <w:fldChar w:fldCharType="separate"/>
        </w:r>
        <w:r w:rsidR="004816A1">
          <w:rPr>
            <w:noProof/>
          </w:rPr>
          <w:t>1</w:t>
        </w:r>
        <w:r>
          <w:fldChar w:fldCharType="end"/>
        </w:r>
      </w:p>
    </w:sdtContent>
  </w:sdt>
  <w:p w:rsidR="007A71C7" w:rsidRDefault="007A71C7">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1C7" w:rsidRDefault="007A71C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2FFB" w:rsidRDefault="00222FFB" w:rsidP="007D0549">
      <w:pPr>
        <w:spacing w:after="0" w:line="240" w:lineRule="auto"/>
      </w:pPr>
      <w:r>
        <w:separator/>
      </w:r>
    </w:p>
  </w:footnote>
  <w:footnote w:type="continuationSeparator" w:id="1">
    <w:p w:rsidR="00222FFB" w:rsidRDefault="00222FFB" w:rsidP="007D0549">
      <w:pPr>
        <w:spacing w:after="0" w:line="240" w:lineRule="auto"/>
      </w:pPr>
      <w:r>
        <w:continuationSeparator/>
      </w:r>
    </w:p>
  </w:footnote>
  <w:footnote w:id="2">
    <w:p w:rsidR="003D3F03" w:rsidRPr="001413AF" w:rsidRDefault="003D3F03" w:rsidP="0046498E">
      <w:pPr>
        <w:suppressAutoHyphens/>
        <w:autoSpaceDE w:val="0"/>
        <w:spacing w:after="0" w:line="240" w:lineRule="auto"/>
        <w:ind w:right="5"/>
        <w:jc w:val="both"/>
        <w:rPr>
          <w:sz w:val="15"/>
          <w:szCs w:val="15"/>
        </w:rPr>
      </w:pPr>
      <w:r w:rsidRPr="001413AF">
        <w:rPr>
          <w:rStyle w:val="Znakiprzypiswdolnych"/>
          <w:rFonts w:ascii="Calibri" w:hAnsi="Calibri"/>
          <w:sz w:val="15"/>
          <w:szCs w:val="15"/>
        </w:rPr>
        <w:footnoteRef/>
      </w:r>
      <w:r w:rsidRPr="001413AF">
        <w:rPr>
          <w:rFonts w:eastAsia="Times New Roman" w:cs="Calibri"/>
          <w:bCs/>
          <w:sz w:val="15"/>
          <w:szCs w:val="15"/>
        </w:rPr>
        <w:t>Osob</w:t>
      </w:r>
      <w:r w:rsidR="00210F42" w:rsidRPr="001413AF">
        <w:rPr>
          <w:rFonts w:eastAsia="Times New Roman" w:cs="Calibri"/>
          <w:bCs/>
          <w:sz w:val="15"/>
          <w:szCs w:val="15"/>
        </w:rPr>
        <w:t>a</w:t>
      </w:r>
      <w:r w:rsidRPr="001413AF">
        <w:rPr>
          <w:rFonts w:eastAsia="Times New Roman" w:cs="Calibri"/>
          <w:bCs/>
          <w:sz w:val="15"/>
          <w:szCs w:val="15"/>
        </w:rPr>
        <w:t xml:space="preserve"> bezrobotn</w:t>
      </w:r>
      <w:r w:rsidR="00210F42" w:rsidRPr="001413AF">
        <w:rPr>
          <w:rFonts w:eastAsia="Times New Roman" w:cs="Calibri"/>
          <w:bCs/>
          <w:sz w:val="15"/>
          <w:szCs w:val="15"/>
        </w:rPr>
        <w:t>a-</w:t>
      </w:r>
      <w:r w:rsidR="00210F42" w:rsidRPr="001413AF">
        <w:rPr>
          <w:rFonts w:eastAsia="Times New Roman" w:cs="Calibri"/>
          <w:sz w:val="15"/>
          <w:szCs w:val="15"/>
        </w:rPr>
        <w:t>osoba pozostająca bez pracy, gotowa do podjęcia pracy i aktywnie poszukująca zatrudnienia. Niezależnie od spełnienia powyższych przesłanek, zarejestrowani bezrobotni są zaliczani do osób bezrobotnych. Osobą bezrobotną jest zarówno osoba bezrobotna w rozumieniu Badania Aktywności Ekonomicznej Ludności, jak i osoba zarejestrowana jako bezrobotna. Definicja nie uwzględnia studentów studiów stacjonarnych, nawet jeśli spełniają powyższe kryteria. Osoba kwalifikująca się do urlopu macierzyńskiego lub rodzicielskiego, która jest bezrobotna w rozumieniu niniejszej definicji (nie pobiera świadczeń z tytułu urlopu), jest również osobą bezrobotną.</w:t>
      </w:r>
    </w:p>
  </w:footnote>
  <w:footnote w:id="3">
    <w:p w:rsidR="003D3F03" w:rsidRPr="001413AF" w:rsidRDefault="003D3F03" w:rsidP="002B61B2">
      <w:pPr>
        <w:suppressAutoHyphens/>
        <w:autoSpaceDE w:val="0"/>
        <w:spacing w:after="0" w:line="240" w:lineRule="auto"/>
        <w:ind w:right="5"/>
        <w:jc w:val="both"/>
        <w:rPr>
          <w:rFonts w:eastAsia="Arial Unicode MS" w:cs="Calibri"/>
          <w:sz w:val="15"/>
          <w:szCs w:val="15"/>
        </w:rPr>
      </w:pPr>
      <w:r w:rsidRPr="001413AF">
        <w:rPr>
          <w:rStyle w:val="Znakiprzypiswdolnych"/>
          <w:rFonts w:ascii="Calibri" w:hAnsi="Calibri"/>
          <w:sz w:val="15"/>
          <w:szCs w:val="15"/>
        </w:rPr>
        <w:footnoteRef/>
      </w:r>
      <w:r w:rsidRPr="001413AF">
        <w:rPr>
          <w:rFonts w:eastAsia="Arial Unicode MS" w:cs="Calibri"/>
          <w:sz w:val="15"/>
          <w:szCs w:val="15"/>
        </w:rPr>
        <w:t xml:space="preserve">Osoby bierne zawodowo </w:t>
      </w:r>
      <w:r w:rsidRPr="001413AF">
        <w:rPr>
          <w:rFonts w:eastAsia="Arial Unicode MS" w:cs="Calibri"/>
          <w:bCs/>
          <w:sz w:val="15"/>
          <w:szCs w:val="15"/>
        </w:rPr>
        <w:t>–</w:t>
      </w:r>
      <w:r w:rsidR="002B61B2" w:rsidRPr="001413AF">
        <w:rPr>
          <w:rFonts w:eastAsia="Arial Unicode MS" w:cs="Calibri"/>
          <w:bCs/>
          <w:sz w:val="15"/>
          <w:szCs w:val="15"/>
        </w:rPr>
        <w:t>- osoba, która w danej chwili nie tworzy zasobów siły roboczej (tzn. nie pracuje i nie jest bezrobotną). Osoba będąca  na urlopie wychowawczym (rozumianym jako nieobecność w pracy, spowodowana opieką nad dzieckiem w okresie, który nie mieści się w ramach urlopu macierzyńskiego lub urlopu rodzicielskiego) jest uznawana za bierną zawodowo, chyba że jest zarejestrowane już jako bezrobotna.</w:t>
      </w:r>
    </w:p>
  </w:footnote>
  <w:footnote w:id="4">
    <w:p w:rsidR="001413AF" w:rsidRPr="001413AF" w:rsidRDefault="003D3F03" w:rsidP="001413AF">
      <w:pPr>
        <w:suppressAutoHyphens/>
        <w:autoSpaceDE w:val="0"/>
        <w:spacing w:after="0" w:line="240" w:lineRule="auto"/>
        <w:ind w:right="5"/>
        <w:jc w:val="both"/>
        <w:rPr>
          <w:sz w:val="15"/>
          <w:szCs w:val="15"/>
        </w:rPr>
      </w:pPr>
      <w:r w:rsidRPr="001413AF">
        <w:rPr>
          <w:rStyle w:val="Znakiprzypiswdolnych"/>
          <w:rFonts w:ascii="Calibri" w:hAnsi="Calibri"/>
          <w:sz w:val="15"/>
          <w:szCs w:val="15"/>
        </w:rPr>
        <w:footnoteRef/>
      </w:r>
      <w:r w:rsidRPr="001413AF">
        <w:rPr>
          <w:rFonts w:eastAsia="Arial Unicode MS" w:cs="Calibri"/>
          <w:bCs/>
          <w:sz w:val="15"/>
          <w:szCs w:val="15"/>
        </w:rPr>
        <w:t>Osoby pracujące</w:t>
      </w:r>
      <w:r w:rsidRPr="001413AF">
        <w:rPr>
          <w:rFonts w:eastAsia="Arial Unicode MS" w:cs="Calibri"/>
          <w:sz w:val="15"/>
          <w:szCs w:val="15"/>
        </w:rPr>
        <w:t xml:space="preserve">- </w:t>
      </w:r>
      <w:r w:rsidR="001413AF" w:rsidRPr="001413AF">
        <w:rPr>
          <w:rFonts w:eastAsia="Arial Unicode MS" w:cs="Calibri"/>
          <w:sz w:val="15"/>
          <w:szCs w:val="15"/>
        </w:rPr>
        <w:t xml:space="preserve">osoby, które wykonują pracę, za którą otrzymują wynagrodzenie, z której czerpią zyski lub korzyści rodzinne lub osoby posiadające zatrudnienie lub prowadzące działalność na własny rachunek, które chwilowo nie pracowały ze względu na np. chorobę, urlop, spór pracowniczy czy kształcenie się lub szkolenie. Osoby prowadzące działalność gospodarczą, gospodarstwo rolne lub praktykę zawodową - są również uznawane za pracujących, o ile spełniony jest jeden z poniższych warunków: </w:t>
      </w:r>
      <w:r w:rsidR="001413AF" w:rsidRPr="001413AF">
        <w:rPr>
          <w:rFonts w:eastAsia="Arial Unicode MS" w:cs="Calibri"/>
          <w:sz w:val="15"/>
          <w:szCs w:val="15"/>
        </w:rPr>
        <w:t xml:space="preserve">  osoba pracuje w swojej działalności, praktyce zawodowej lub gospodarstwie rolnym w celu uzyskania dochodu, nawet jeżeli przedsiębiorstwo nie osiąga zysków; </w:t>
      </w:r>
      <w:r w:rsidR="001413AF" w:rsidRPr="001413AF">
        <w:rPr>
          <w:rFonts w:eastAsia="Arial Unicode MS" w:cs="Calibri"/>
          <w:sz w:val="15"/>
          <w:szCs w:val="15"/>
        </w:rPr>
        <w:t xml:space="preserve">  osoba poświęca czas na prowadzenie działalności gospodarczej, praktyki zawodowej czy gospodarstwa rolnego, nawet jeżeli nie zrealizowano żadnej sprzedaży lub usług i nic nie wyprodukowano (np: rolnik wykonujący prace w celu utrzymania swojego gospodarstwa; architekt spędzający czas w oczekiwaniu na klientów w swoim biurze; rybak naprawiający łódkę czy siatki rybackie, aby móc dalej pracować; osoby uczestniczące w konwencjach lub seminariach); </w:t>
      </w:r>
      <w:r w:rsidR="001413AF" w:rsidRPr="001413AF">
        <w:rPr>
          <w:rFonts w:eastAsia="Arial Unicode MS" w:cs="Calibri"/>
          <w:sz w:val="15"/>
          <w:szCs w:val="15"/>
        </w:rPr>
        <w:t>  osoba jest w trakcie zakładania działalności gospodarczej, gospodarstwa rolnego lub praktyki zawodowej; zalicza się do tego zakup lub instalację sprzętu, zamawianie towarów w ramach przygotowań do uruchomienia działalności.</w:t>
      </w:r>
    </w:p>
    <w:p w:rsidR="003D3F03" w:rsidRPr="007C7A95" w:rsidRDefault="003D3F03" w:rsidP="001413AF">
      <w:pPr>
        <w:suppressAutoHyphens/>
        <w:autoSpaceDE w:val="0"/>
        <w:spacing w:after="0" w:line="240" w:lineRule="auto"/>
        <w:ind w:left="567" w:right="5"/>
        <w:jc w:val="both"/>
        <w:rPr>
          <w:sz w:val="15"/>
          <w:szCs w:val="15"/>
        </w:rPr>
      </w:pPr>
    </w:p>
  </w:footnote>
  <w:footnote w:id="5">
    <w:p w:rsidR="00D948F9" w:rsidRPr="002B4DD7" w:rsidRDefault="00D948F9" w:rsidP="002B4DD7">
      <w:pPr>
        <w:suppressAutoHyphens/>
        <w:autoSpaceDE w:val="0"/>
        <w:spacing w:after="0" w:line="240" w:lineRule="auto"/>
        <w:ind w:right="5"/>
        <w:jc w:val="both"/>
        <w:rPr>
          <w:rFonts w:cstheme="minorHAnsi"/>
          <w:sz w:val="16"/>
          <w:szCs w:val="16"/>
        </w:rPr>
      </w:pPr>
      <w:r w:rsidRPr="002B4DD7">
        <w:rPr>
          <w:rStyle w:val="Znakiprzypiswdolnych"/>
          <w:rFonts w:cstheme="minorHAnsi"/>
          <w:sz w:val="16"/>
          <w:szCs w:val="16"/>
        </w:rPr>
        <w:footnoteRef/>
      </w:r>
      <w:r w:rsidR="002B4DD7" w:rsidRPr="002B4DD7">
        <w:rPr>
          <w:rFonts w:eastAsia="Times New Roman" w:cstheme="minorHAnsi"/>
          <w:sz w:val="16"/>
          <w:szCs w:val="16"/>
          <w:lang w:eastAsia="pl-PL"/>
        </w:rPr>
        <w:t>Bezdomność i wykluczenie mieszkaniowe definiowane są zgodnie z Europejską typologią bezdomności i wykluczenia mieszkaniowego ETHOS, w której wskazuje się okoliczności życia w bezdomności lub ekstremalne formy wykluczenia mieszkaniowego:</w:t>
      </w:r>
      <w:r w:rsidR="002B4DD7" w:rsidRPr="002B4DD7">
        <w:rPr>
          <w:rFonts w:eastAsia="Times New Roman" w:cstheme="minorHAnsi"/>
          <w:sz w:val="16"/>
          <w:szCs w:val="16"/>
          <w:lang w:eastAsia="pl-PL"/>
        </w:rPr>
        <w:br w:type="page"/>
        <w:t xml:space="preserve">1. Bez dachu nad głową (osoby żyjące w surowych i alarmujących warunkach) </w:t>
      </w:r>
      <w:r w:rsidR="002B4DD7" w:rsidRPr="002B4DD7">
        <w:rPr>
          <w:rFonts w:eastAsia="Times New Roman" w:cstheme="minorHAnsi"/>
          <w:sz w:val="16"/>
          <w:szCs w:val="16"/>
          <w:lang w:eastAsia="pl-PL"/>
        </w:rPr>
        <w:br w:type="page"/>
        <w:t>2. Bez miejsca zamieszkania (osoby przebywające w schroniskach dla bezdomnych, w schroniskach dla kobiet, schroniskach dla imigrantów, osoby opuszczające instytucje penitencjarne/karne/szpitale, instytucje opiekuńcze, osoby otrzymujące długookresowe wsparcie z powodu bezdomności - specjalistyczne zakwaterowanie wspierane)</w:t>
      </w:r>
      <w:r w:rsidR="002B4DD7" w:rsidRPr="002B4DD7">
        <w:rPr>
          <w:rFonts w:eastAsia="Times New Roman" w:cstheme="minorHAnsi"/>
          <w:sz w:val="16"/>
          <w:szCs w:val="16"/>
          <w:lang w:eastAsia="pl-PL"/>
        </w:rPr>
        <w:br w:type="page"/>
        <w:t>3. Niezabezpieczone zakwaterowanie (osoby posiadające niepewny najem z nakazem eksmisji, osoby zagrożone przemocą)</w:t>
      </w:r>
      <w:r w:rsidR="002B4DD7" w:rsidRPr="002B4DD7">
        <w:rPr>
          <w:rFonts w:eastAsia="Times New Roman" w:cstheme="minorHAnsi"/>
          <w:sz w:val="16"/>
          <w:szCs w:val="16"/>
          <w:lang w:eastAsia="pl-PL"/>
        </w:rPr>
        <w:br w:type="page"/>
        <w:t xml:space="preserve">4. Nieodpowiednie warunki mieszkaniowe (konstrukcje tymczasowe, mieszkania substandardowe - lokale nienadające się do zamieszkania wg standardu krajowego, skrajne przeludnienie). </w:t>
      </w:r>
      <w:r w:rsidR="002B4DD7" w:rsidRPr="002B4DD7">
        <w:rPr>
          <w:rFonts w:eastAsia="Times New Roman" w:cstheme="minorHAnsi"/>
          <w:sz w:val="16"/>
          <w:szCs w:val="16"/>
          <w:lang w:eastAsia="pl-PL"/>
        </w:rPr>
        <w:br w:type="page"/>
      </w:r>
      <w:r w:rsidR="00776AF2">
        <w:rPr>
          <w:rFonts w:eastAsia="Times New Roman" w:cstheme="minorHAnsi"/>
          <w:sz w:val="16"/>
          <w:szCs w:val="16"/>
          <w:lang w:eastAsia="pl-PL"/>
        </w:rPr>
        <w:t>Do osób bezdomnych lub dotkniętych wykluczeniem do mieszkań nie są zaliczane o</w:t>
      </w:r>
      <w:r w:rsidR="002B4DD7" w:rsidRPr="002B4DD7">
        <w:rPr>
          <w:rFonts w:eastAsia="Times New Roman" w:cstheme="minorHAnsi"/>
          <w:sz w:val="16"/>
          <w:szCs w:val="16"/>
          <w:lang w:eastAsia="pl-PL"/>
        </w:rPr>
        <w:t>soby dorosłe mieszkające z rodzicami, chyba że wszystkie te osoby są bezdomne lub mieszkają w nieodpowiednich i niebezpiecznych warunkach.</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1C7" w:rsidRDefault="007A71C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2B67" w:rsidRDefault="00A0283D" w:rsidP="00DF2B67">
    <w:pPr>
      <w:pStyle w:val="Nagwek"/>
    </w:pPr>
    <w:r>
      <w:rPr>
        <w:noProof/>
        <w:lang w:eastAsia="pl-PL"/>
      </w:rPr>
      <w:drawing>
        <wp:inline distT="0" distB="0" distL="0" distR="0">
          <wp:extent cx="5760720" cy="870585"/>
          <wp:effectExtent l="0" t="0" r="0" b="571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870585"/>
                  </a:xfrm>
                  <a:prstGeom prst="rect">
                    <a:avLst/>
                  </a:prstGeom>
                  <a:noFill/>
                  <a:ln>
                    <a:noFill/>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1C7" w:rsidRDefault="007A71C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0"/>
        </w:tabs>
        <w:ind w:left="1571" w:hanging="360"/>
      </w:pPr>
      <w:rPr>
        <w:rFonts w:ascii="Symbol" w:hAnsi="Symbol"/>
        <w:b w:val="0"/>
        <w:bCs w:val="0"/>
      </w:rPr>
    </w:lvl>
  </w:abstractNum>
  <w:abstractNum w:abstractNumId="1">
    <w:nsid w:val="00000003"/>
    <w:multiLevelType w:val="singleLevel"/>
    <w:tmpl w:val="00000003"/>
    <w:name w:val="WW8Num3"/>
    <w:lvl w:ilvl="0">
      <w:start w:val="1"/>
      <w:numFmt w:val="decimal"/>
      <w:lvlText w:val="%1."/>
      <w:lvlJc w:val="left"/>
      <w:pPr>
        <w:tabs>
          <w:tab w:val="num" w:pos="0"/>
        </w:tabs>
        <w:ind w:left="720" w:hanging="360"/>
      </w:pPr>
      <w:rPr>
        <w:rFonts w:eastAsia="Times New Roman" w:cs="Calibri"/>
        <w:b w:val="0"/>
        <w:bCs w:val="0"/>
        <w:color w:val="000000"/>
        <w:sz w:val="21"/>
        <w:szCs w:val="21"/>
        <w:lang/>
      </w:rPr>
    </w:lvl>
  </w:abstractNum>
  <w:abstractNum w:abstractNumId="2">
    <w:nsid w:val="00000004"/>
    <w:multiLevelType w:val="singleLevel"/>
    <w:tmpl w:val="00000004"/>
    <w:lvl w:ilvl="0">
      <w:start w:val="1"/>
      <w:numFmt w:val="decimal"/>
      <w:lvlText w:val="%1."/>
      <w:lvlJc w:val="left"/>
      <w:pPr>
        <w:tabs>
          <w:tab w:val="num" w:pos="0"/>
        </w:tabs>
        <w:ind w:left="720" w:hanging="360"/>
      </w:pPr>
      <w:rPr>
        <w:rFonts w:eastAsia="Times New Roman" w:cs="Calibri"/>
        <w:bCs/>
        <w:iCs/>
        <w:lang/>
      </w:rPr>
    </w:lvl>
  </w:abstractNum>
  <w:abstractNum w:abstractNumId="3">
    <w:nsid w:val="00000005"/>
    <w:multiLevelType w:val="singleLevel"/>
    <w:tmpl w:val="00000005"/>
    <w:name w:val="WW8Num5"/>
    <w:lvl w:ilvl="0">
      <w:start w:val="1"/>
      <w:numFmt w:val="bullet"/>
      <w:lvlText w:val=""/>
      <w:lvlJc w:val="left"/>
      <w:pPr>
        <w:tabs>
          <w:tab w:val="num" w:pos="0"/>
        </w:tabs>
        <w:ind w:left="1080" w:hanging="360"/>
      </w:pPr>
      <w:rPr>
        <w:rFonts w:ascii="Symbol" w:hAnsi="Symbol" w:cs="Calibri"/>
        <w:iCs/>
      </w:rPr>
    </w:lvl>
  </w:abstractNum>
  <w:abstractNum w:abstractNumId="4">
    <w:nsid w:val="0000000F"/>
    <w:multiLevelType w:val="singleLevel"/>
    <w:tmpl w:val="0000000F"/>
    <w:name w:val="WW8Num15"/>
    <w:lvl w:ilvl="0">
      <w:start w:val="1"/>
      <w:numFmt w:val="lowerLetter"/>
      <w:lvlText w:val="%1)"/>
      <w:lvlJc w:val="left"/>
      <w:pPr>
        <w:tabs>
          <w:tab w:val="num" w:pos="0"/>
        </w:tabs>
        <w:ind w:left="1080" w:hanging="360"/>
      </w:pPr>
      <w:rPr>
        <w:rFonts w:ascii="Calibri" w:hAnsi="Calibri" w:cs="Calibri"/>
        <w:sz w:val="22"/>
        <w:szCs w:val="22"/>
      </w:rPr>
    </w:lvl>
  </w:abstractNum>
  <w:abstractNum w:abstractNumId="5">
    <w:nsid w:val="00000015"/>
    <w:multiLevelType w:val="singleLevel"/>
    <w:tmpl w:val="00000015"/>
    <w:name w:val="WW8Num22"/>
    <w:lvl w:ilvl="0">
      <w:start w:val="1"/>
      <w:numFmt w:val="lowerLetter"/>
      <w:lvlText w:val="%1)"/>
      <w:lvlJc w:val="left"/>
      <w:pPr>
        <w:tabs>
          <w:tab w:val="num" w:pos="0"/>
        </w:tabs>
        <w:ind w:left="1080" w:hanging="360"/>
      </w:pPr>
    </w:lvl>
  </w:abstractNum>
  <w:abstractNum w:abstractNumId="6">
    <w:nsid w:val="0000001D"/>
    <w:multiLevelType w:val="multilevel"/>
    <w:tmpl w:val="0000001D"/>
    <w:name w:val="WW8Num3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21"/>
    <w:multiLevelType w:val="multilevel"/>
    <w:tmpl w:val="8FF096E4"/>
    <w:name w:val="WW8Num34"/>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8">
    <w:nsid w:val="0AE3577B"/>
    <w:multiLevelType w:val="hybridMultilevel"/>
    <w:tmpl w:val="0F627022"/>
    <w:lvl w:ilvl="0" w:tplc="888AA010">
      <w:start w:val="3"/>
      <w:numFmt w:val="decimal"/>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2EC5092"/>
    <w:multiLevelType w:val="hybridMultilevel"/>
    <w:tmpl w:val="DCE60A7E"/>
    <w:lvl w:ilvl="0" w:tplc="5B58B4BA">
      <w:start w:val="3"/>
      <w:numFmt w:val="decimal"/>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15D6870"/>
    <w:multiLevelType w:val="hybridMultilevel"/>
    <w:tmpl w:val="6CF43BFE"/>
    <w:lvl w:ilvl="0" w:tplc="337C7F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675F7E07"/>
    <w:multiLevelType w:val="hybridMultilevel"/>
    <w:tmpl w:val="F52093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0E270DD"/>
    <w:multiLevelType w:val="multilevel"/>
    <w:tmpl w:val="8938B07A"/>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nsid w:val="7ED468B4"/>
    <w:multiLevelType w:val="multilevel"/>
    <w:tmpl w:val="E8386E9C"/>
    <w:lvl w:ilvl="0">
      <w:start w:val="1"/>
      <w:numFmt w:val="decimal"/>
      <w:lvlText w:val="%1."/>
      <w:lvlJc w:val="left"/>
      <w:pPr>
        <w:tabs>
          <w:tab w:val="num" w:pos="360"/>
        </w:tabs>
        <w:ind w:left="36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11"/>
  </w:num>
  <w:num w:numId="6">
    <w:abstractNumId w:val="9"/>
  </w:num>
  <w:num w:numId="7">
    <w:abstractNumId w:val="8"/>
  </w:num>
  <w:num w:numId="8">
    <w:abstractNumId w:val="4"/>
    <w:lvlOverride w:ilvl="0">
      <w:startOverride w:val="1"/>
    </w:lvlOverride>
  </w:num>
  <w:num w:numId="9">
    <w:abstractNumId w:val="5"/>
    <w:lvlOverride w:ilvl="0">
      <w:startOverride w:val="1"/>
    </w:lvlOverride>
  </w:num>
  <w:num w:numId="10">
    <w:abstractNumId w:val="12"/>
  </w:num>
  <w:num w:numId="11">
    <w:abstractNumId w:val="3"/>
    <w:lvlOverride w:ilvl="0">
      <w:startOverride w:val="1"/>
    </w:lvlOverride>
  </w:num>
  <w:num w:numId="12">
    <w:abstractNumId w:val="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
    <w:abstractNumId w:val="13"/>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8"/>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58133F"/>
    <w:rsid w:val="00030D17"/>
    <w:rsid w:val="00037FBF"/>
    <w:rsid w:val="00041E86"/>
    <w:rsid w:val="00055AA4"/>
    <w:rsid w:val="00057926"/>
    <w:rsid w:val="00067215"/>
    <w:rsid w:val="000707E3"/>
    <w:rsid w:val="00091F0A"/>
    <w:rsid w:val="000A05F9"/>
    <w:rsid w:val="000A608B"/>
    <w:rsid w:val="000C75D0"/>
    <w:rsid w:val="000D428B"/>
    <w:rsid w:val="000E23B8"/>
    <w:rsid w:val="000E3B13"/>
    <w:rsid w:val="000E51EC"/>
    <w:rsid w:val="000E68B6"/>
    <w:rsid w:val="00110108"/>
    <w:rsid w:val="0013443A"/>
    <w:rsid w:val="001369CF"/>
    <w:rsid w:val="00140C44"/>
    <w:rsid w:val="001413AF"/>
    <w:rsid w:val="0015329F"/>
    <w:rsid w:val="00162467"/>
    <w:rsid w:val="00181F19"/>
    <w:rsid w:val="00183FF6"/>
    <w:rsid w:val="00184EFB"/>
    <w:rsid w:val="00195D56"/>
    <w:rsid w:val="00197135"/>
    <w:rsid w:val="001973D3"/>
    <w:rsid w:val="001A6F3A"/>
    <w:rsid w:val="001B089C"/>
    <w:rsid w:val="001C7B71"/>
    <w:rsid w:val="001D12BC"/>
    <w:rsid w:val="001D2650"/>
    <w:rsid w:val="001D450E"/>
    <w:rsid w:val="001D47E7"/>
    <w:rsid w:val="001E1E6A"/>
    <w:rsid w:val="00210F42"/>
    <w:rsid w:val="0022178A"/>
    <w:rsid w:val="00222FFB"/>
    <w:rsid w:val="00225C0D"/>
    <w:rsid w:val="00227249"/>
    <w:rsid w:val="00232695"/>
    <w:rsid w:val="00245450"/>
    <w:rsid w:val="00246E6B"/>
    <w:rsid w:val="00247FC0"/>
    <w:rsid w:val="00252487"/>
    <w:rsid w:val="002552E0"/>
    <w:rsid w:val="00261A6A"/>
    <w:rsid w:val="00262214"/>
    <w:rsid w:val="0027098F"/>
    <w:rsid w:val="00286C61"/>
    <w:rsid w:val="00292797"/>
    <w:rsid w:val="002B4DD7"/>
    <w:rsid w:val="002B61B2"/>
    <w:rsid w:val="002E2257"/>
    <w:rsid w:val="002E6D4E"/>
    <w:rsid w:val="00302368"/>
    <w:rsid w:val="00312EB1"/>
    <w:rsid w:val="00313C99"/>
    <w:rsid w:val="00316A8D"/>
    <w:rsid w:val="00340347"/>
    <w:rsid w:val="00344F7A"/>
    <w:rsid w:val="0035358C"/>
    <w:rsid w:val="0035369A"/>
    <w:rsid w:val="00356D32"/>
    <w:rsid w:val="0036132C"/>
    <w:rsid w:val="003811D4"/>
    <w:rsid w:val="00383668"/>
    <w:rsid w:val="00386F6B"/>
    <w:rsid w:val="003933D9"/>
    <w:rsid w:val="003941DD"/>
    <w:rsid w:val="003A7332"/>
    <w:rsid w:val="003B27CD"/>
    <w:rsid w:val="003D0EB4"/>
    <w:rsid w:val="003D2B45"/>
    <w:rsid w:val="003D3F03"/>
    <w:rsid w:val="00401825"/>
    <w:rsid w:val="00407215"/>
    <w:rsid w:val="004102DC"/>
    <w:rsid w:val="00430BC9"/>
    <w:rsid w:val="00436E64"/>
    <w:rsid w:val="00437015"/>
    <w:rsid w:val="00444332"/>
    <w:rsid w:val="0045067B"/>
    <w:rsid w:val="0046498E"/>
    <w:rsid w:val="0047259E"/>
    <w:rsid w:val="0047523F"/>
    <w:rsid w:val="0047606E"/>
    <w:rsid w:val="00481130"/>
    <w:rsid w:val="004814A9"/>
    <w:rsid w:val="004816A1"/>
    <w:rsid w:val="00482067"/>
    <w:rsid w:val="004A46B7"/>
    <w:rsid w:val="004A54EF"/>
    <w:rsid w:val="004B0C41"/>
    <w:rsid w:val="004B16C0"/>
    <w:rsid w:val="004B29DC"/>
    <w:rsid w:val="004B2A9F"/>
    <w:rsid w:val="004E6FCE"/>
    <w:rsid w:val="004F2802"/>
    <w:rsid w:val="00501C18"/>
    <w:rsid w:val="005041C0"/>
    <w:rsid w:val="00525728"/>
    <w:rsid w:val="0052782E"/>
    <w:rsid w:val="00536948"/>
    <w:rsid w:val="005478C1"/>
    <w:rsid w:val="00551FBD"/>
    <w:rsid w:val="0058133F"/>
    <w:rsid w:val="005840BC"/>
    <w:rsid w:val="0058504C"/>
    <w:rsid w:val="00585A8B"/>
    <w:rsid w:val="00591BF2"/>
    <w:rsid w:val="00595B23"/>
    <w:rsid w:val="005B69E0"/>
    <w:rsid w:val="005C0D75"/>
    <w:rsid w:val="005E0588"/>
    <w:rsid w:val="005E189A"/>
    <w:rsid w:val="006124E3"/>
    <w:rsid w:val="00613B18"/>
    <w:rsid w:val="00636B11"/>
    <w:rsid w:val="00655D7D"/>
    <w:rsid w:val="00671628"/>
    <w:rsid w:val="00676C42"/>
    <w:rsid w:val="00687CCB"/>
    <w:rsid w:val="00692AE4"/>
    <w:rsid w:val="006A282F"/>
    <w:rsid w:val="006A2B4D"/>
    <w:rsid w:val="006A3C3D"/>
    <w:rsid w:val="006B0E3F"/>
    <w:rsid w:val="006C1BDB"/>
    <w:rsid w:val="006D7A6E"/>
    <w:rsid w:val="006F27A8"/>
    <w:rsid w:val="006F2C93"/>
    <w:rsid w:val="00706082"/>
    <w:rsid w:val="007240C6"/>
    <w:rsid w:val="00746D94"/>
    <w:rsid w:val="007512B6"/>
    <w:rsid w:val="00755F50"/>
    <w:rsid w:val="00776AF2"/>
    <w:rsid w:val="00782F44"/>
    <w:rsid w:val="007A01B5"/>
    <w:rsid w:val="007A4C39"/>
    <w:rsid w:val="007A71C7"/>
    <w:rsid w:val="007B4CA7"/>
    <w:rsid w:val="007B4E1C"/>
    <w:rsid w:val="007C1088"/>
    <w:rsid w:val="007C5B65"/>
    <w:rsid w:val="007C7A95"/>
    <w:rsid w:val="007D0549"/>
    <w:rsid w:val="007E44B3"/>
    <w:rsid w:val="007E73E4"/>
    <w:rsid w:val="007F12A6"/>
    <w:rsid w:val="007F267A"/>
    <w:rsid w:val="007F52A9"/>
    <w:rsid w:val="00831B9C"/>
    <w:rsid w:val="00833466"/>
    <w:rsid w:val="00867CB0"/>
    <w:rsid w:val="00870319"/>
    <w:rsid w:val="008863BD"/>
    <w:rsid w:val="008909E4"/>
    <w:rsid w:val="008928CA"/>
    <w:rsid w:val="00894509"/>
    <w:rsid w:val="008E15DE"/>
    <w:rsid w:val="008E7355"/>
    <w:rsid w:val="008F0C72"/>
    <w:rsid w:val="008F2005"/>
    <w:rsid w:val="008F6486"/>
    <w:rsid w:val="00937FEC"/>
    <w:rsid w:val="00944FFB"/>
    <w:rsid w:val="00946E1A"/>
    <w:rsid w:val="00952C16"/>
    <w:rsid w:val="00960F1B"/>
    <w:rsid w:val="00963F95"/>
    <w:rsid w:val="00973A28"/>
    <w:rsid w:val="009A6301"/>
    <w:rsid w:val="009A6A46"/>
    <w:rsid w:val="009B1BC8"/>
    <w:rsid w:val="009C6BE4"/>
    <w:rsid w:val="009D5454"/>
    <w:rsid w:val="009F1FC7"/>
    <w:rsid w:val="009F6CE7"/>
    <w:rsid w:val="00A019F6"/>
    <w:rsid w:val="00A0283D"/>
    <w:rsid w:val="00A05582"/>
    <w:rsid w:val="00A22C5E"/>
    <w:rsid w:val="00A27245"/>
    <w:rsid w:val="00A747EB"/>
    <w:rsid w:val="00A76D2B"/>
    <w:rsid w:val="00A83C6B"/>
    <w:rsid w:val="00A962BB"/>
    <w:rsid w:val="00AA42D5"/>
    <w:rsid w:val="00AC1104"/>
    <w:rsid w:val="00AC196A"/>
    <w:rsid w:val="00AE47C5"/>
    <w:rsid w:val="00AF5D02"/>
    <w:rsid w:val="00AF6BAA"/>
    <w:rsid w:val="00AF7345"/>
    <w:rsid w:val="00AF7F43"/>
    <w:rsid w:val="00B07F19"/>
    <w:rsid w:val="00B11DF3"/>
    <w:rsid w:val="00B248F5"/>
    <w:rsid w:val="00B47E9E"/>
    <w:rsid w:val="00B60F75"/>
    <w:rsid w:val="00B62353"/>
    <w:rsid w:val="00B63C95"/>
    <w:rsid w:val="00B67492"/>
    <w:rsid w:val="00B80DE5"/>
    <w:rsid w:val="00B86F5F"/>
    <w:rsid w:val="00B86FFB"/>
    <w:rsid w:val="00B969CD"/>
    <w:rsid w:val="00B96AA4"/>
    <w:rsid w:val="00BA5150"/>
    <w:rsid w:val="00BB1541"/>
    <w:rsid w:val="00BC3A90"/>
    <w:rsid w:val="00BC4CBB"/>
    <w:rsid w:val="00BD0C6B"/>
    <w:rsid w:val="00BE32FB"/>
    <w:rsid w:val="00C016E5"/>
    <w:rsid w:val="00C14A22"/>
    <w:rsid w:val="00C209ED"/>
    <w:rsid w:val="00C269D6"/>
    <w:rsid w:val="00C301EA"/>
    <w:rsid w:val="00C51CBB"/>
    <w:rsid w:val="00C67722"/>
    <w:rsid w:val="00C74760"/>
    <w:rsid w:val="00C8423F"/>
    <w:rsid w:val="00C92BD3"/>
    <w:rsid w:val="00CA1E77"/>
    <w:rsid w:val="00CC169E"/>
    <w:rsid w:val="00CC3164"/>
    <w:rsid w:val="00CD6FD0"/>
    <w:rsid w:val="00CF4046"/>
    <w:rsid w:val="00D10789"/>
    <w:rsid w:val="00D2458E"/>
    <w:rsid w:val="00D325A0"/>
    <w:rsid w:val="00D33165"/>
    <w:rsid w:val="00D461E3"/>
    <w:rsid w:val="00D47C27"/>
    <w:rsid w:val="00D50BC5"/>
    <w:rsid w:val="00D57A6C"/>
    <w:rsid w:val="00D57C09"/>
    <w:rsid w:val="00D6161C"/>
    <w:rsid w:val="00D64F8B"/>
    <w:rsid w:val="00D948F9"/>
    <w:rsid w:val="00D97906"/>
    <w:rsid w:val="00DA0E95"/>
    <w:rsid w:val="00DB2C45"/>
    <w:rsid w:val="00DB51D2"/>
    <w:rsid w:val="00DB53F3"/>
    <w:rsid w:val="00DC5890"/>
    <w:rsid w:val="00DD44A8"/>
    <w:rsid w:val="00DE4F35"/>
    <w:rsid w:val="00DF2B67"/>
    <w:rsid w:val="00DF5F33"/>
    <w:rsid w:val="00E0343A"/>
    <w:rsid w:val="00E32261"/>
    <w:rsid w:val="00E363A4"/>
    <w:rsid w:val="00E407D6"/>
    <w:rsid w:val="00E5269B"/>
    <w:rsid w:val="00E5690C"/>
    <w:rsid w:val="00E7351A"/>
    <w:rsid w:val="00E739CE"/>
    <w:rsid w:val="00E75F31"/>
    <w:rsid w:val="00E81B5B"/>
    <w:rsid w:val="00E87F6B"/>
    <w:rsid w:val="00EA5130"/>
    <w:rsid w:val="00EA5944"/>
    <w:rsid w:val="00EA6F3B"/>
    <w:rsid w:val="00EB7BFD"/>
    <w:rsid w:val="00EE0406"/>
    <w:rsid w:val="00EE52EF"/>
    <w:rsid w:val="00F03C64"/>
    <w:rsid w:val="00F20616"/>
    <w:rsid w:val="00F22675"/>
    <w:rsid w:val="00F33807"/>
    <w:rsid w:val="00F63EA4"/>
    <w:rsid w:val="00F8386F"/>
    <w:rsid w:val="00F878F5"/>
    <w:rsid w:val="00F9326E"/>
    <w:rsid w:val="00FB0F46"/>
    <w:rsid w:val="00FB6F3D"/>
    <w:rsid w:val="00FC6FE1"/>
    <w:rsid w:val="00FD5DDF"/>
    <w:rsid w:val="00FD75B5"/>
    <w:rsid w:val="00FF616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rules v:ext="edit">
        <o:r id="V:Rule1" type="connector" idref="#Łącznik prosty ze strzałką 7"/>
        <o:r id="V:Rule2" type="connector" idref="#Łącznik prosty ze strzałką 6"/>
        <o:r id="V:Rule3" type="connector" idref="#Łącznik prosty ze strzałką 1"/>
        <o:r id="V:Rule4" type="connector" idref="#Łącznik prosty ze strzałką 5"/>
        <o:r id="V:Rule5" type="connector" idref="#Łącznik prosty ze strzałką 4"/>
        <o:r id="V:Rule6" type="connector" idref="#Łącznik prosty ze strzałką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54E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D05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D0549"/>
  </w:style>
  <w:style w:type="paragraph" w:styleId="Stopka">
    <w:name w:val="footer"/>
    <w:basedOn w:val="Normalny"/>
    <w:link w:val="StopkaZnak"/>
    <w:uiPriority w:val="99"/>
    <w:unhideWhenUsed/>
    <w:rsid w:val="007D05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D0549"/>
  </w:style>
  <w:style w:type="character" w:styleId="Hipercze">
    <w:name w:val="Hyperlink"/>
    <w:uiPriority w:val="99"/>
    <w:unhideWhenUsed/>
    <w:rsid w:val="002552E0"/>
    <w:rPr>
      <w:color w:val="0000FF"/>
      <w:u w:val="single"/>
    </w:rPr>
  </w:style>
  <w:style w:type="paragraph" w:styleId="Tekstprzypisudolnego">
    <w:name w:val="footnote text"/>
    <w:basedOn w:val="Normalny"/>
    <w:link w:val="TekstprzypisudolnegoZnak"/>
    <w:uiPriority w:val="99"/>
    <w:semiHidden/>
    <w:unhideWhenUsed/>
    <w:rsid w:val="0046498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498E"/>
    <w:rPr>
      <w:sz w:val="20"/>
      <w:szCs w:val="20"/>
    </w:rPr>
  </w:style>
  <w:style w:type="character" w:customStyle="1" w:styleId="Znakiprzypiswdolnych">
    <w:name w:val="Znaki przypisów dolnych"/>
    <w:rsid w:val="0046498E"/>
    <w:rPr>
      <w:vertAlign w:val="superscript"/>
    </w:rPr>
  </w:style>
  <w:style w:type="paragraph" w:styleId="Akapitzlist">
    <w:name w:val="List Paragraph"/>
    <w:basedOn w:val="Normalny"/>
    <w:uiPriority w:val="34"/>
    <w:qFormat/>
    <w:rsid w:val="00551FBD"/>
    <w:pPr>
      <w:ind w:left="720"/>
      <w:contextualSpacing/>
    </w:pPr>
  </w:style>
  <w:style w:type="character" w:customStyle="1" w:styleId="email">
    <w:name w:val="email"/>
    <w:basedOn w:val="Domylnaczcionkaakapitu"/>
    <w:rsid w:val="007E73E4"/>
  </w:style>
  <w:style w:type="paragraph" w:customStyle="1" w:styleId="Standard">
    <w:name w:val="Standard"/>
    <w:rsid w:val="00B248F5"/>
    <w:pPr>
      <w:suppressAutoHyphens/>
      <w:spacing w:after="5" w:line="264" w:lineRule="auto"/>
      <w:ind w:left="368" w:right="5" w:hanging="368"/>
      <w:jc w:val="both"/>
    </w:pPr>
    <w:rPr>
      <w:rFonts w:ascii="Arial" w:eastAsia="Arial" w:hAnsi="Arial" w:cs="Arial"/>
      <w:color w:val="000000"/>
      <w:kern w:val="1"/>
      <w:lang w:eastAsia="ar-SA"/>
    </w:rPr>
  </w:style>
  <w:style w:type="table" w:styleId="Tabela-Siatka">
    <w:name w:val="Table Grid"/>
    <w:basedOn w:val="Standardowy"/>
    <w:uiPriority w:val="39"/>
    <w:rsid w:val="00963F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4816A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816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lodzkie.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677EA-EBC1-4C84-A7A6-C53214453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10</Pages>
  <Words>2976</Words>
  <Characters>17860</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Strzelczyk</dc:creator>
  <cp:keywords/>
  <dc:description/>
  <cp:lastModifiedBy>Rafał Augustyniak</cp:lastModifiedBy>
  <cp:revision>318</cp:revision>
  <dcterms:created xsi:type="dcterms:W3CDTF">2019-06-25T11:36:00Z</dcterms:created>
  <dcterms:modified xsi:type="dcterms:W3CDTF">2022-07-25T07:30:00Z</dcterms:modified>
</cp:coreProperties>
</file>