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34" w:rsidRDefault="00843A34" w:rsidP="0046498E">
      <w:pPr>
        <w:suppressAutoHyphens/>
        <w:autoSpaceDE w:val="0"/>
        <w:spacing w:after="0" w:line="240" w:lineRule="auto"/>
        <w:jc w:val="center"/>
        <w:rPr>
          <w:rFonts w:ascii="Calibri" w:eastAsia="Times New Roman" w:hAnsi="Calibri" w:cs="Times New Roman"/>
          <w:sz w:val="16"/>
          <w:szCs w:val="16"/>
          <w:lang w:eastAsia="ar-SA"/>
        </w:rPr>
      </w:pPr>
      <w:r>
        <w:rPr>
          <w:rFonts w:ascii="Calibri" w:eastAsia="Times New Roman" w:hAnsi="Calibri" w:cs="Times New Roman"/>
          <w:sz w:val="16"/>
          <w:szCs w:val="16"/>
          <w:lang w:eastAsia="ar-SA"/>
        </w:rPr>
        <w:t>Z</w:t>
      </w:r>
      <w:r w:rsidRPr="00A219E9">
        <w:rPr>
          <w:rFonts w:ascii="Calibri" w:eastAsia="Times New Roman" w:hAnsi="Calibri" w:cs="Times New Roman"/>
          <w:sz w:val="16"/>
          <w:szCs w:val="16"/>
          <w:lang w:eastAsia="ar-SA"/>
        </w:rPr>
        <w:t xml:space="preserve">ałącznik nr </w:t>
      </w:r>
      <w:r>
        <w:rPr>
          <w:rFonts w:ascii="Calibri" w:eastAsia="Times New Roman" w:hAnsi="Calibri" w:cs="Times New Roman"/>
          <w:sz w:val="16"/>
          <w:szCs w:val="16"/>
          <w:lang w:eastAsia="ar-SA"/>
        </w:rPr>
        <w:t>2</w:t>
      </w:r>
      <w:r w:rsidRPr="00A219E9">
        <w:rPr>
          <w:rFonts w:ascii="Calibri" w:eastAsia="Times New Roman" w:hAnsi="Calibri" w:cs="Times New Roman"/>
          <w:sz w:val="16"/>
          <w:szCs w:val="16"/>
          <w:lang w:eastAsia="ar-SA"/>
        </w:rPr>
        <w:t xml:space="preserve"> do Regulaminu Rekrutacji i uczestnictwa w projekcie </w:t>
      </w:r>
      <w:r w:rsidR="00134A6B" w:rsidRPr="00134A6B">
        <w:rPr>
          <w:rFonts w:ascii="Calibri" w:eastAsia="Times New Roman" w:hAnsi="Calibri" w:cs="Times New Roman"/>
          <w:sz w:val="16"/>
          <w:szCs w:val="16"/>
          <w:lang w:eastAsia="ar-SA"/>
        </w:rPr>
        <w:t>„</w:t>
      </w:r>
      <w:r w:rsidR="00507AB8">
        <w:rPr>
          <w:rFonts w:ascii="Calibri" w:eastAsia="Times New Roman" w:hAnsi="Calibri" w:cs="Times New Roman"/>
          <w:sz w:val="16"/>
          <w:szCs w:val="16"/>
          <w:lang w:eastAsia="ar-SA"/>
        </w:rPr>
        <w:t>Usługi opiekuńcze w gminie Kutno</w:t>
      </w:r>
      <w:r w:rsidR="00134A6B" w:rsidRPr="00134A6B">
        <w:rPr>
          <w:rFonts w:ascii="Calibri" w:eastAsia="Times New Roman" w:hAnsi="Calibri" w:cs="Times New Roman"/>
          <w:sz w:val="16"/>
          <w:szCs w:val="16"/>
          <w:lang w:eastAsia="ar-SA"/>
        </w:rPr>
        <w:t>”</w:t>
      </w:r>
    </w:p>
    <w:p w:rsidR="00507AB8" w:rsidRDefault="00507AB8" w:rsidP="0046498E">
      <w:pPr>
        <w:suppressAutoHyphens/>
        <w:autoSpaceDE w:val="0"/>
        <w:spacing w:after="0" w:line="240" w:lineRule="auto"/>
        <w:jc w:val="center"/>
        <w:rPr>
          <w:rFonts w:ascii="Calibri" w:eastAsia="Times New Roman" w:hAnsi="Calibri" w:cs="Times New Roman"/>
          <w:b/>
          <w:bCs/>
          <w:lang w:eastAsia="ar-SA"/>
        </w:rPr>
      </w:pPr>
    </w:p>
    <w:p w:rsidR="0046498E" w:rsidRPr="0046498E" w:rsidRDefault="0046498E" w:rsidP="0046498E">
      <w:pPr>
        <w:suppressAutoHyphens/>
        <w:autoSpaceDE w:val="0"/>
        <w:spacing w:after="0" w:line="240" w:lineRule="auto"/>
        <w:jc w:val="center"/>
        <w:rPr>
          <w:rFonts w:ascii="Calibri" w:eastAsia="Times New Roman" w:hAnsi="Calibri" w:cs="Times New Roman"/>
          <w:b/>
          <w:bCs/>
          <w:lang w:eastAsia="ar-SA"/>
        </w:rPr>
      </w:pPr>
      <w:r w:rsidRPr="0046498E">
        <w:rPr>
          <w:rFonts w:ascii="Calibri" w:eastAsia="Times New Roman" w:hAnsi="Calibri" w:cs="Times New Roman"/>
          <w:b/>
          <w:bCs/>
          <w:lang w:eastAsia="ar-SA"/>
        </w:rPr>
        <w:t xml:space="preserve">FORMULARZ </w:t>
      </w:r>
      <w:r w:rsidR="00FF4477">
        <w:rPr>
          <w:rFonts w:ascii="Calibri" w:eastAsia="Times New Roman" w:hAnsi="Calibri" w:cs="Times New Roman"/>
          <w:b/>
          <w:bCs/>
          <w:lang w:eastAsia="ar-SA"/>
        </w:rPr>
        <w:t>ZGŁOSZENIOWY</w:t>
      </w:r>
      <w:r w:rsidR="00F878F5">
        <w:rPr>
          <w:rFonts w:ascii="Calibri" w:eastAsia="Times New Roman" w:hAnsi="Calibri" w:cs="Times New Roman"/>
          <w:b/>
          <w:bCs/>
          <w:lang w:eastAsia="ar-SA"/>
        </w:rPr>
        <w:t xml:space="preserve"> O</w:t>
      </w:r>
      <w:r w:rsidR="00557296">
        <w:rPr>
          <w:rFonts w:ascii="Calibri" w:eastAsia="Times New Roman" w:hAnsi="Calibri" w:cs="Times New Roman"/>
          <w:b/>
          <w:bCs/>
          <w:lang w:eastAsia="ar-SA"/>
        </w:rPr>
        <w:t>PIEKUNA FAKTYCZNEGO</w:t>
      </w:r>
    </w:p>
    <w:p w:rsidR="0046498E" w:rsidRPr="0046498E" w:rsidRDefault="00C269D6" w:rsidP="0046498E">
      <w:pPr>
        <w:suppressAutoHyphens/>
        <w:spacing w:after="0" w:line="276" w:lineRule="auto"/>
        <w:jc w:val="center"/>
        <w:rPr>
          <w:rFonts w:ascii="Calibri" w:eastAsia="Calibri" w:hAnsi="Calibri" w:cs="Calibri"/>
          <w:b/>
          <w:bCs/>
          <w:lang w:eastAsia="ar-SA"/>
        </w:rPr>
      </w:pPr>
      <w:r w:rsidRPr="00C269D6">
        <w:rPr>
          <w:rFonts w:ascii="Calibri" w:eastAsia="Times New Roman" w:hAnsi="Calibri" w:cs="Times New Roman"/>
          <w:b/>
          <w:bCs/>
          <w:lang w:eastAsia="ar-SA"/>
        </w:rPr>
        <w:t xml:space="preserve"> DO PROJEKTU: </w:t>
      </w:r>
      <w:r w:rsidR="00134A6B">
        <w:rPr>
          <w:rFonts w:ascii="Calibri" w:eastAsia="Times New Roman" w:hAnsi="Calibri" w:cs="Times New Roman"/>
          <w:b/>
          <w:bCs/>
          <w:lang w:eastAsia="ar-SA"/>
        </w:rPr>
        <w:t>„</w:t>
      </w:r>
      <w:r w:rsidR="001E4DA3">
        <w:rPr>
          <w:rFonts w:cs="Times New Roman"/>
          <w:b/>
          <w:bCs/>
          <w:lang w:eastAsia="pl-PL"/>
        </w:rPr>
        <w:t>USŁUGI OPIEKU</w:t>
      </w:r>
      <w:r w:rsidR="00507AB8">
        <w:rPr>
          <w:rFonts w:cs="Times New Roman"/>
          <w:b/>
          <w:bCs/>
          <w:lang w:eastAsia="pl-PL"/>
        </w:rPr>
        <w:t>ŃCZE W GMINIE KUTNO</w:t>
      </w:r>
      <w:r w:rsidR="00D461E3">
        <w:rPr>
          <w:rFonts w:cstheme="minorHAnsi"/>
          <w:b/>
        </w:rPr>
        <w:t>”</w:t>
      </w:r>
    </w:p>
    <w:p w:rsidR="0046498E" w:rsidRDefault="0046498E" w:rsidP="0046498E">
      <w:pPr>
        <w:suppressAutoHyphens/>
        <w:autoSpaceDE w:val="0"/>
        <w:spacing w:after="0" w:line="240" w:lineRule="auto"/>
        <w:jc w:val="center"/>
        <w:rPr>
          <w:rFonts w:cstheme="minorHAnsi"/>
          <w:b/>
          <w:bCs/>
        </w:rPr>
      </w:pPr>
      <w:r w:rsidRPr="0046498E">
        <w:rPr>
          <w:rFonts w:ascii="Calibri" w:eastAsia="Calibri" w:hAnsi="Calibri" w:cs="Calibri"/>
          <w:b/>
          <w:bCs/>
          <w:lang w:eastAsia="ar-SA"/>
        </w:rPr>
        <w:t>NR</w:t>
      </w:r>
      <w:r w:rsidR="00C269D6" w:rsidRPr="00C269D6">
        <w:rPr>
          <w:rFonts w:ascii="Calibri" w:eastAsia="Calibri" w:hAnsi="Calibri" w:cs="Calibri"/>
          <w:b/>
          <w:bCs/>
          <w:lang w:eastAsia="ar-SA"/>
        </w:rPr>
        <w:t xml:space="preserve"> PROJEKTU</w:t>
      </w:r>
      <w:r w:rsidRPr="0046498E">
        <w:rPr>
          <w:rFonts w:ascii="Calibri" w:eastAsia="Calibri" w:hAnsi="Calibri" w:cs="Calibri"/>
          <w:b/>
          <w:bCs/>
          <w:lang w:eastAsia="ar-SA"/>
        </w:rPr>
        <w:t xml:space="preserve">: </w:t>
      </w:r>
      <w:r w:rsidR="001E4DA3" w:rsidRPr="001E4DA3">
        <w:rPr>
          <w:rFonts w:cstheme="minorHAnsi"/>
          <w:b/>
          <w:bCs/>
        </w:rPr>
        <w:t>RPLD.09.02.01-10-D012/22</w:t>
      </w:r>
    </w:p>
    <w:p w:rsidR="00134A6B" w:rsidRPr="0046498E" w:rsidRDefault="00134A6B" w:rsidP="0046498E">
      <w:pPr>
        <w:suppressAutoHyphens/>
        <w:autoSpaceDE w:val="0"/>
        <w:spacing w:after="0" w:line="240" w:lineRule="auto"/>
        <w:jc w:val="center"/>
        <w:rPr>
          <w:rFonts w:ascii="Calibri" w:eastAsia="Calibri" w:hAnsi="Calibri" w:cs="Calibri"/>
          <w:b/>
          <w:bCs/>
          <w:lang w:eastAsia="ar-SA"/>
        </w:rPr>
      </w:pPr>
    </w:p>
    <w:p w:rsidR="00F20616" w:rsidRPr="0046498E" w:rsidRDefault="00F20616" w:rsidP="0046498E">
      <w:pPr>
        <w:suppressAutoHyphens/>
        <w:autoSpaceDE w:val="0"/>
        <w:spacing w:after="0" w:line="240" w:lineRule="auto"/>
        <w:jc w:val="center"/>
        <w:rPr>
          <w:rFonts w:ascii="Calibri" w:eastAsia="Calibri" w:hAnsi="Calibri" w:cs="Calibri"/>
          <w:b/>
          <w:bCs/>
          <w:lang w:eastAsia="ar-SA"/>
        </w:rPr>
      </w:pPr>
    </w:p>
    <w:tbl>
      <w:tblPr>
        <w:tblW w:w="9981" w:type="dxa"/>
        <w:tblInd w:w="-461" w:type="dxa"/>
        <w:tblLayout w:type="fixed"/>
        <w:tblLook w:val="0000"/>
      </w:tblPr>
      <w:tblGrid>
        <w:gridCol w:w="4709"/>
        <w:gridCol w:w="5272"/>
      </w:tblGrid>
      <w:tr w:rsidR="0046498E" w:rsidRPr="0046498E" w:rsidTr="006F2C93">
        <w:tc>
          <w:tcPr>
            <w:tcW w:w="9981" w:type="dxa"/>
            <w:gridSpan w:val="2"/>
            <w:tcBorders>
              <w:top w:val="single" w:sz="4" w:space="0" w:color="C0C0C0"/>
              <w:left w:val="single" w:sz="4" w:space="0" w:color="C0C0C0"/>
              <w:bottom w:val="single" w:sz="4" w:space="0" w:color="C0C0C0"/>
              <w:right w:val="single" w:sz="4" w:space="0" w:color="C0C0C0"/>
            </w:tcBorders>
            <w:shd w:val="clear" w:color="auto" w:fill="D9D9D9"/>
          </w:tcPr>
          <w:p w:rsidR="0046498E" w:rsidRPr="0046498E" w:rsidRDefault="0046498E" w:rsidP="0046498E">
            <w:pPr>
              <w:suppressAutoHyphens/>
              <w:autoSpaceDE w:val="0"/>
              <w:spacing w:after="0" w:line="240" w:lineRule="auto"/>
              <w:jc w:val="center"/>
              <w:rPr>
                <w:rFonts w:ascii="Calibri" w:eastAsia="Calibri" w:hAnsi="Calibri" w:cs="Times New Roman"/>
                <w:lang w:eastAsia="ar-SA"/>
              </w:rPr>
            </w:pPr>
            <w:r w:rsidRPr="0046498E">
              <w:rPr>
                <w:rFonts w:ascii="Calibri" w:eastAsia="Calibri" w:hAnsi="Calibri" w:cs="Calibri"/>
                <w:b/>
                <w:bCs/>
                <w:lang w:eastAsia="ar-SA"/>
              </w:rPr>
              <w:t>Wypełnia osoba przyjmująca Formularz zgłoszeniowy:</w:t>
            </w:r>
          </w:p>
        </w:tc>
      </w:tr>
      <w:tr w:rsidR="00D461E3" w:rsidRPr="0046498E" w:rsidTr="00D461E3">
        <w:trPr>
          <w:trHeight w:val="462"/>
        </w:trPr>
        <w:tc>
          <w:tcPr>
            <w:tcW w:w="4709" w:type="dxa"/>
            <w:tcBorders>
              <w:top w:val="single" w:sz="4" w:space="0" w:color="C0C0C0"/>
              <w:left w:val="single" w:sz="4" w:space="0" w:color="C0C0C0"/>
              <w:bottom w:val="single" w:sz="4" w:space="0" w:color="C0C0C0"/>
            </w:tcBorders>
            <w:shd w:val="clear" w:color="auto" w:fill="D9D9D9"/>
          </w:tcPr>
          <w:p w:rsidR="00D461E3" w:rsidRPr="0046498E" w:rsidRDefault="00D461E3" w:rsidP="0046498E">
            <w:pPr>
              <w:suppressAutoHyphens/>
              <w:autoSpaceDE w:val="0"/>
              <w:spacing w:after="0" w:line="240" w:lineRule="auto"/>
              <w:jc w:val="center"/>
              <w:rPr>
                <w:rFonts w:ascii="Calibri" w:eastAsia="Calibri" w:hAnsi="Calibri" w:cs="Times New Roman"/>
                <w:lang w:eastAsia="ar-SA"/>
              </w:rPr>
            </w:pPr>
            <w:r w:rsidRPr="0046498E">
              <w:rPr>
                <w:rFonts w:ascii="Calibri" w:eastAsia="Calibri" w:hAnsi="Calibri" w:cs="Times New Roman"/>
                <w:lang w:eastAsia="ar-SA"/>
              </w:rPr>
              <w:t>Data wpływu Formularza Rekrutacyjnego</w:t>
            </w:r>
          </w:p>
        </w:tc>
        <w:tc>
          <w:tcPr>
            <w:tcW w:w="5272" w:type="dxa"/>
            <w:tcBorders>
              <w:top w:val="single" w:sz="4" w:space="0" w:color="C0C0C0"/>
              <w:left w:val="single" w:sz="4" w:space="0" w:color="C0C0C0"/>
              <w:bottom w:val="single" w:sz="4" w:space="0" w:color="C0C0C0"/>
              <w:right w:val="single" w:sz="4" w:space="0" w:color="C0C0C0"/>
            </w:tcBorders>
            <w:shd w:val="clear" w:color="auto" w:fill="D9D9D9"/>
          </w:tcPr>
          <w:p w:rsidR="00D461E3" w:rsidRPr="0046498E" w:rsidRDefault="00D461E3" w:rsidP="0046498E">
            <w:pPr>
              <w:suppressAutoHyphens/>
              <w:autoSpaceDE w:val="0"/>
              <w:spacing w:after="0" w:line="240" w:lineRule="auto"/>
              <w:jc w:val="center"/>
              <w:rPr>
                <w:rFonts w:ascii="Calibri" w:eastAsia="Calibri" w:hAnsi="Calibri" w:cs="Times New Roman"/>
                <w:lang w:eastAsia="ar-SA"/>
              </w:rPr>
            </w:pPr>
            <w:r w:rsidRPr="0046498E">
              <w:rPr>
                <w:rFonts w:ascii="Calibri" w:eastAsia="Calibri" w:hAnsi="Calibri" w:cs="Times New Roman"/>
                <w:lang w:eastAsia="ar-SA"/>
              </w:rPr>
              <w:t>Podpis osoby przyjmującej Formularz</w:t>
            </w:r>
          </w:p>
        </w:tc>
      </w:tr>
      <w:tr w:rsidR="00D461E3" w:rsidRPr="0046498E" w:rsidTr="00D461E3">
        <w:trPr>
          <w:trHeight w:val="611"/>
        </w:trPr>
        <w:tc>
          <w:tcPr>
            <w:tcW w:w="4709" w:type="dxa"/>
            <w:tcBorders>
              <w:top w:val="single" w:sz="4" w:space="0" w:color="C0C0C0"/>
              <w:left w:val="single" w:sz="4" w:space="0" w:color="C0C0C0"/>
              <w:bottom w:val="single" w:sz="4" w:space="0" w:color="C0C0C0"/>
            </w:tcBorders>
            <w:shd w:val="clear" w:color="auto" w:fill="auto"/>
          </w:tcPr>
          <w:p w:rsidR="00D461E3" w:rsidRPr="0046498E" w:rsidRDefault="00D461E3" w:rsidP="0046498E">
            <w:pPr>
              <w:suppressAutoHyphens/>
              <w:autoSpaceDE w:val="0"/>
              <w:snapToGrid w:val="0"/>
              <w:spacing w:after="0" w:line="240" w:lineRule="auto"/>
              <w:jc w:val="center"/>
              <w:rPr>
                <w:rFonts w:ascii="Calibri" w:eastAsia="Calibri" w:hAnsi="Calibri" w:cs="Calibri"/>
                <w:b/>
                <w:bCs/>
                <w:sz w:val="18"/>
                <w:szCs w:val="18"/>
                <w:lang w:eastAsia="ar-SA"/>
              </w:rPr>
            </w:pPr>
          </w:p>
          <w:p w:rsidR="00D461E3" w:rsidRPr="0046498E" w:rsidRDefault="00D461E3" w:rsidP="0046498E">
            <w:pPr>
              <w:suppressAutoHyphens/>
              <w:autoSpaceDE w:val="0"/>
              <w:snapToGrid w:val="0"/>
              <w:spacing w:after="0" w:line="240" w:lineRule="auto"/>
              <w:jc w:val="center"/>
              <w:rPr>
                <w:rFonts w:ascii="Calibri" w:eastAsia="Calibri" w:hAnsi="Calibri" w:cs="Calibri"/>
                <w:b/>
                <w:bCs/>
                <w:sz w:val="18"/>
                <w:szCs w:val="18"/>
                <w:lang w:eastAsia="ar-SA"/>
              </w:rPr>
            </w:pPr>
          </w:p>
        </w:tc>
        <w:tc>
          <w:tcPr>
            <w:tcW w:w="5272" w:type="dxa"/>
            <w:tcBorders>
              <w:top w:val="single" w:sz="4" w:space="0" w:color="C0C0C0"/>
              <w:left w:val="single" w:sz="4" w:space="0" w:color="C0C0C0"/>
              <w:bottom w:val="single" w:sz="4" w:space="0" w:color="C0C0C0"/>
              <w:right w:val="single" w:sz="4" w:space="0" w:color="C0C0C0"/>
            </w:tcBorders>
            <w:shd w:val="clear" w:color="auto" w:fill="auto"/>
          </w:tcPr>
          <w:p w:rsidR="00D461E3" w:rsidRPr="0046498E" w:rsidRDefault="00D461E3" w:rsidP="0046498E">
            <w:pPr>
              <w:suppressAutoHyphens/>
              <w:autoSpaceDE w:val="0"/>
              <w:snapToGrid w:val="0"/>
              <w:spacing w:after="0" w:line="240" w:lineRule="auto"/>
              <w:jc w:val="center"/>
              <w:rPr>
                <w:rFonts w:ascii="Calibri" w:eastAsia="Calibri" w:hAnsi="Calibri" w:cs="Calibri"/>
                <w:b/>
                <w:bCs/>
                <w:sz w:val="18"/>
                <w:szCs w:val="18"/>
                <w:lang w:eastAsia="ar-SA"/>
              </w:rPr>
            </w:pPr>
          </w:p>
        </w:tc>
      </w:tr>
    </w:tbl>
    <w:p w:rsidR="0046498E" w:rsidRDefault="0046498E" w:rsidP="0046498E">
      <w:pPr>
        <w:suppressAutoHyphens/>
        <w:autoSpaceDE w:val="0"/>
        <w:spacing w:after="0" w:line="240" w:lineRule="auto"/>
        <w:jc w:val="center"/>
        <w:rPr>
          <w:rFonts w:ascii="Calibri" w:eastAsia="Calibri" w:hAnsi="Calibri" w:cs="Calibri"/>
          <w:b/>
          <w:bCs/>
          <w:lang w:eastAsia="ar-SA"/>
        </w:rPr>
      </w:pPr>
    </w:p>
    <w:p w:rsidR="00F20616" w:rsidRPr="0046498E" w:rsidRDefault="00F20616" w:rsidP="00A22C5E">
      <w:pPr>
        <w:suppressAutoHyphens/>
        <w:autoSpaceDE w:val="0"/>
        <w:spacing w:after="0" w:line="240" w:lineRule="auto"/>
        <w:rPr>
          <w:rFonts w:ascii="Calibri" w:eastAsia="Calibri" w:hAnsi="Calibri" w:cs="Calibri"/>
          <w:b/>
          <w:bCs/>
          <w:lang w:eastAsia="ar-SA"/>
        </w:rPr>
      </w:pPr>
    </w:p>
    <w:tbl>
      <w:tblPr>
        <w:tblW w:w="9966" w:type="dxa"/>
        <w:jc w:val="center"/>
        <w:tblLayout w:type="fixed"/>
        <w:tblLook w:val="0000"/>
      </w:tblPr>
      <w:tblGrid>
        <w:gridCol w:w="4938"/>
        <w:gridCol w:w="3137"/>
        <w:gridCol w:w="1859"/>
        <w:gridCol w:w="32"/>
      </w:tblGrid>
      <w:tr w:rsidR="0046498E" w:rsidRPr="0046498E" w:rsidTr="00B62353">
        <w:trPr>
          <w:trHeight w:val="400"/>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D9D9D9"/>
          </w:tcPr>
          <w:p w:rsidR="0046498E" w:rsidRPr="0046498E" w:rsidRDefault="0046498E" w:rsidP="0046498E">
            <w:pPr>
              <w:suppressAutoHyphens/>
              <w:spacing w:after="0" w:line="240" w:lineRule="auto"/>
              <w:jc w:val="center"/>
              <w:rPr>
                <w:rFonts w:ascii="Calibri" w:eastAsia="Calibri" w:hAnsi="Calibri" w:cs="Times New Roman"/>
                <w:lang w:eastAsia="ar-SA"/>
              </w:rPr>
            </w:pPr>
            <w:r w:rsidRPr="0046498E">
              <w:rPr>
                <w:rFonts w:ascii="Calibri" w:eastAsia="Calibri" w:hAnsi="Calibri" w:cs="Times New Roman"/>
                <w:b/>
                <w:lang w:eastAsia="ar-SA"/>
              </w:rPr>
              <w:t>DANE PERSONALNE</w:t>
            </w:r>
          </w:p>
        </w:tc>
      </w:tr>
      <w:tr w:rsidR="0046498E" w:rsidRPr="0046498E"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46498E" w:rsidRPr="0046498E" w:rsidRDefault="0046498E" w:rsidP="0046498E">
            <w:pPr>
              <w:suppressAutoHyphens/>
              <w:spacing w:after="0" w:line="240" w:lineRule="auto"/>
              <w:rPr>
                <w:rFonts w:ascii="Calibri" w:eastAsia="Calibri" w:hAnsi="Calibri" w:cs="Times New Roman"/>
                <w:lang w:eastAsia="ar-SA"/>
              </w:rPr>
            </w:pPr>
            <w:r w:rsidRPr="0046498E">
              <w:rPr>
                <w:rFonts w:ascii="Calibri" w:eastAsia="Calibri" w:hAnsi="Calibri" w:cs="Times New Roman"/>
                <w:bCs/>
                <w:lang w:eastAsia="ar-SA"/>
              </w:rPr>
              <w:t xml:space="preserve">Imię/imiona: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46498E" w:rsidRPr="0046498E" w:rsidRDefault="0046498E" w:rsidP="0046498E">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Nazwisko: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r>
      <w:tr w:rsidR="0046498E" w:rsidRPr="0046498E"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46498E" w:rsidRPr="0046498E" w:rsidRDefault="0046498E" w:rsidP="0046498E">
            <w:pPr>
              <w:suppressAutoHyphens/>
              <w:spacing w:after="0" w:line="240" w:lineRule="auto"/>
              <w:rPr>
                <w:rFonts w:ascii="Calibri" w:eastAsia="Calibri" w:hAnsi="Calibri" w:cs="Times New Roman"/>
                <w:lang w:eastAsia="ar-SA"/>
              </w:rPr>
            </w:pPr>
            <w:bookmarkStart w:id="0" w:name="_Hlk12428058"/>
            <w:r w:rsidRPr="0046498E">
              <w:rPr>
                <w:rFonts w:ascii="Calibri" w:eastAsia="Calibri" w:hAnsi="Calibri" w:cs="Times New Roman"/>
                <w:bCs/>
                <w:lang w:eastAsia="ar-SA"/>
              </w:rPr>
              <w:t xml:space="preserve">Data urodzenia: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46498E" w:rsidRPr="0046498E" w:rsidRDefault="0046498E" w:rsidP="0046498E">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Miejsce urodzenia: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r>
      <w:bookmarkEnd w:id="0"/>
      <w:tr w:rsidR="0046498E" w:rsidRPr="0046498E" w:rsidTr="00B62353">
        <w:trPr>
          <w:trHeight w:val="583"/>
          <w:jc w:val="center"/>
        </w:trPr>
        <w:tc>
          <w:tcPr>
            <w:tcW w:w="4938" w:type="dxa"/>
            <w:tcBorders>
              <w:top w:val="single" w:sz="4" w:space="0" w:color="C0C0C0"/>
              <w:left w:val="single" w:sz="4" w:space="0" w:color="C0C0C0"/>
              <w:bottom w:val="single" w:sz="4" w:space="0" w:color="C0C0C0"/>
              <w:right w:val="single" w:sz="4" w:space="0" w:color="C0C0C0"/>
            </w:tcBorders>
            <w:shd w:val="clear" w:color="auto" w:fill="auto"/>
            <w:vAlign w:val="bottom"/>
          </w:tcPr>
          <w:p w:rsidR="0046498E" w:rsidRPr="0046498E" w:rsidRDefault="0046498E" w:rsidP="0046498E">
            <w:pPr>
              <w:suppressAutoHyphens/>
              <w:spacing w:after="0" w:line="240" w:lineRule="auto"/>
              <w:rPr>
                <w:rFonts w:ascii="Calibri" w:eastAsia="Calibri" w:hAnsi="Calibri" w:cs="Times New Roman"/>
                <w:lang w:eastAsia="ar-SA"/>
              </w:rPr>
            </w:pPr>
            <w:r w:rsidRPr="0046498E">
              <w:rPr>
                <w:rFonts w:ascii="Calibri" w:eastAsia="Calibri" w:hAnsi="Calibri" w:cs="Times New Roman"/>
                <w:bCs/>
                <w:lang w:eastAsia="ar-SA"/>
              </w:rPr>
              <w:t>Płeć (</w:t>
            </w:r>
            <w:r w:rsidRPr="0046498E">
              <w:rPr>
                <w:rFonts w:ascii="Calibri" w:eastAsia="Calibri" w:hAnsi="Calibri" w:cs="Times New Roman"/>
                <w:iCs/>
                <w:lang w:eastAsia="ar-SA"/>
              </w:rPr>
              <w:t>właściwe zaznaczyć):</w:t>
            </w:r>
            <w:r w:rsidRPr="0046498E">
              <w:rPr>
                <w:rFonts w:ascii="Wingdings" w:eastAsia="Calibri" w:hAnsi="Wingdings" w:cs="Wingdings"/>
                <w:iCs/>
                <w:lang w:eastAsia="ar-SA"/>
              </w:rPr>
              <w:t></w:t>
            </w:r>
            <w:r w:rsidRPr="0046498E">
              <w:rPr>
                <w:rFonts w:ascii="Calibri" w:eastAsia="Calibri" w:hAnsi="Calibri" w:cs="Times New Roman"/>
                <w:iCs/>
                <w:lang w:eastAsia="ar-SA"/>
              </w:rPr>
              <w:t xml:space="preserve"> Kobieta  </w:t>
            </w:r>
            <w:r w:rsidRPr="0046498E">
              <w:rPr>
                <w:rFonts w:ascii="Wingdings" w:eastAsia="Calibri" w:hAnsi="Wingdings" w:cs="Wingdings"/>
                <w:iCs/>
                <w:lang w:eastAsia="ar-SA"/>
              </w:rPr>
              <w:t></w:t>
            </w:r>
            <w:r w:rsidRPr="0046498E">
              <w:rPr>
                <w:rFonts w:ascii="Calibri" w:eastAsia="Calibri" w:hAnsi="Calibri" w:cs="Times New Roman"/>
                <w:iCs/>
                <w:lang w:eastAsia="ar-SA"/>
              </w:rPr>
              <w:t xml:space="preserve"> Mężczyzna</w:t>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46498E" w:rsidRPr="0046498E" w:rsidRDefault="0046498E" w:rsidP="0046498E">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PESEL: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r>
      <w:tr w:rsidR="003D3F03" w:rsidRPr="0046498E" w:rsidTr="00B62353">
        <w:trPr>
          <w:trHeight w:val="563"/>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Pr>
                <w:rFonts w:ascii="Calibri" w:eastAsia="Calibri" w:hAnsi="Calibri" w:cs="Times New Roman"/>
                <w:bCs/>
                <w:lang w:eastAsia="ar-SA"/>
              </w:rPr>
              <w:t>Obywatelstwo</w:t>
            </w:r>
            <w:r w:rsidRPr="0046498E">
              <w:rPr>
                <w:rFonts w:ascii="Calibri" w:eastAsia="Calibri" w:hAnsi="Calibri" w:cs="Times New Roman"/>
                <w:bCs/>
                <w:lang w:eastAsia="ar-SA"/>
              </w:rPr>
              <w:t xml:space="preserve">: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r>
      <w:tr w:rsidR="003D3F03" w:rsidRPr="0046498E" w:rsidTr="00B62353">
        <w:trPr>
          <w:trHeight w:val="389"/>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D9D9D9"/>
            <w:vAlign w:val="bottom"/>
          </w:tcPr>
          <w:p w:rsidR="003D3F03" w:rsidRPr="0046498E" w:rsidRDefault="003D3F03" w:rsidP="003D3F03">
            <w:pPr>
              <w:suppressAutoHyphens/>
              <w:spacing w:after="0" w:line="240" w:lineRule="auto"/>
              <w:jc w:val="center"/>
              <w:rPr>
                <w:rFonts w:ascii="Calibri" w:eastAsia="Calibri" w:hAnsi="Calibri" w:cs="Times New Roman"/>
                <w:lang w:eastAsia="ar-SA"/>
              </w:rPr>
            </w:pPr>
            <w:r w:rsidRPr="0046498E">
              <w:rPr>
                <w:rFonts w:ascii="Calibri" w:eastAsia="Calibri" w:hAnsi="Calibri" w:cs="Times New Roman"/>
                <w:b/>
                <w:lang w:eastAsia="ar-SA"/>
              </w:rPr>
              <w:t>ADRES ZAMIESZKANIA</w:t>
            </w:r>
          </w:p>
        </w:tc>
      </w:tr>
      <w:tr w:rsidR="003D3F03" w:rsidRPr="0046498E"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Miejscowość: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46498E" w:rsidRDefault="003D3F03" w:rsidP="003D3F03">
            <w:pPr>
              <w:suppressAutoHyphens/>
              <w:autoSpaceDE w:val="0"/>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Ulica: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r>
      <w:tr w:rsidR="003D3F03" w:rsidRPr="0046498E"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Numer domu: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Times New Roman"/>
                <w:lang w:eastAsia="ar-SA"/>
              </w:rPr>
              <w:t xml:space="preserve">Numer lokalu: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Kod pocztowy: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Times New Roman"/>
                <w:lang w:eastAsia="ar-SA"/>
              </w:rPr>
              <w:t>Poczta:</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r>
      <w:tr w:rsidR="003D3F03" w:rsidRPr="0046498E"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Calibri"/>
                <w:bCs/>
                <w:lang w:eastAsia="ar-SA"/>
              </w:rPr>
              <w:t>Gmina:</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Times New Roman"/>
                <w:u w:val="single"/>
                <w:lang w:eastAsia="ar-SA"/>
              </w:rPr>
              <w:tab/>
            </w:r>
            <w:r w:rsidRPr="0046498E">
              <w:rPr>
                <w:rFonts w:ascii="Calibri" w:eastAsia="Calibri" w:hAnsi="Calibri" w:cs="Times New Roman"/>
                <w:u w:val="single"/>
                <w:lang w:eastAsia="ar-SA"/>
              </w:rPr>
              <w:tab/>
            </w:r>
            <w:r w:rsidRPr="0046498E">
              <w:rPr>
                <w:rFonts w:ascii="Calibri" w:eastAsia="Calibri" w:hAnsi="Calibri" w:cs="Times New Roman"/>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Powiat: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r>
      <w:tr w:rsidR="003D3F03" w:rsidRPr="0046498E"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Województwo: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Obszar (</w:t>
            </w:r>
            <w:r w:rsidRPr="0046498E">
              <w:rPr>
                <w:rFonts w:ascii="Calibri" w:eastAsia="Calibri" w:hAnsi="Calibri" w:cs="Times New Roman"/>
                <w:iCs/>
                <w:lang w:eastAsia="ar-SA"/>
              </w:rPr>
              <w:t>właściwe zaznaczyć)</w:t>
            </w:r>
            <w:r w:rsidRPr="0046498E">
              <w:rPr>
                <w:rFonts w:ascii="Calibri" w:eastAsia="Calibri" w:hAnsi="Calibri" w:cs="Times New Roman"/>
                <w:lang w:eastAsia="ar-SA"/>
              </w:rPr>
              <w:t xml:space="preserve">:   </w:t>
            </w:r>
            <w:r w:rsidRPr="0046498E">
              <w:rPr>
                <w:rFonts w:ascii="Wingdings" w:eastAsia="Calibri" w:hAnsi="Wingdings" w:cs="Wingdings"/>
                <w:iCs/>
                <w:lang w:eastAsia="ar-SA"/>
              </w:rPr>
              <w:t></w:t>
            </w:r>
            <w:r w:rsidRPr="0046498E">
              <w:rPr>
                <w:rFonts w:ascii="Calibri" w:eastAsia="Calibri" w:hAnsi="Calibri" w:cs="Times New Roman"/>
                <w:iCs/>
                <w:lang w:eastAsia="ar-SA"/>
              </w:rPr>
              <w:t xml:space="preserve"> miejski     </w:t>
            </w:r>
            <w:r w:rsidRPr="0046498E">
              <w:rPr>
                <w:rFonts w:ascii="Wingdings" w:eastAsia="Calibri" w:hAnsi="Wingdings" w:cs="Wingdings"/>
                <w:iCs/>
                <w:lang w:eastAsia="ar-SA"/>
              </w:rPr>
              <w:t></w:t>
            </w:r>
            <w:r w:rsidRPr="0046498E">
              <w:rPr>
                <w:rFonts w:ascii="Calibri" w:eastAsia="Calibri" w:hAnsi="Calibri" w:cs="Times New Roman"/>
                <w:iCs/>
                <w:lang w:eastAsia="ar-SA"/>
              </w:rPr>
              <w:t xml:space="preserve"> wiejski</w:t>
            </w:r>
          </w:p>
        </w:tc>
      </w:tr>
      <w:tr w:rsidR="003D3F03" w:rsidRPr="0046498E" w:rsidTr="00B62353">
        <w:trPr>
          <w:trHeight w:val="399"/>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D9D9D9"/>
            <w:vAlign w:val="bottom"/>
          </w:tcPr>
          <w:p w:rsidR="003D3F03" w:rsidRPr="0046498E" w:rsidRDefault="003D3F03" w:rsidP="003D3F03">
            <w:pPr>
              <w:suppressAutoHyphens/>
              <w:spacing w:after="0" w:line="240" w:lineRule="auto"/>
              <w:jc w:val="center"/>
              <w:rPr>
                <w:rFonts w:ascii="Calibri" w:eastAsia="Calibri" w:hAnsi="Calibri" w:cs="Times New Roman"/>
                <w:lang w:eastAsia="ar-SA"/>
              </w:rPr>
            </w:pPr>
            <w:r w:rsidRPr="0046498E">
              <w:rPr>
                <w:rFonts w:ascii="Calibri" w:eastAsia="Calibri" w:hAnsi="Calibri" w:cs="Times New Roman"/>
                <w:b/>
                <w:bCs/>
                <w:lang w:eastAsia="ar-SA"/>
              </w:rPr>
              <w:t>ADRES DO KORESPONDENCJI (podać, jeśli jest inny niż adres zamieszkania):</w:t>
            </w:r>
          </w:p>
        </w:tc>
      </w:tr>
      <w:tr w:rsidR="003D3F03" w:rsidRPr="0046498E"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Miejscowość: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46498E" w:rsidRDefault="003D3F03" w:rsidP="003D3F03">
            <w:pPr>
              <w:suppressAutoHyphens/>
              <w:autoSpaceDE w:val="0"/>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Ulica: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r>
      <w:tr w:rsidR="003D3F03" w:rsidRPr="0046498E"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Numer domu: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Times New Roman"/>
                <w:lang w:eastAsia="ar-SA"/>
              </w:rPr>
              <w:t xml:space="preserve">Numer lokalu: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Kod pocztowy: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Times New Roman"/>
                <w:lang w:eastAsia="ar-SA"/>
              </w:rPr>
              <w:t>Poczta:</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r>
      <w:tr w:rsidR="003D3F03" w:rsidRPr="0046498E"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Calibri"/>
                <w:bCs/>
                <w:lang w:eastAsia="ar-SA"/>
              </w:rPr>
              <w:t>Gmina:</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Times New Roman"/>
                <w:u w:val="single"/>
                <w:lang w:eastAsia="ar-SA"/>
              </w:rPr>
              <w:tab/>
            </w:r>
            <w:r w:rsidRPr="0046498E">
              <w:rPr>
                <w:rFonts w:ascii="Calibri" w:eastAsia="Calibri" w:hAnsi="Calibri" w:cs="Times New Roman"/>
                <w:u w:val="single"/>
                <w:lang w:eastAsia="ar-SA"/>
              </w:rPr>
              <w:tab/>
            </w:r>
            <w:r w:rsidRPr="0046498E">
              <w:rPr>
                <w:rFonts w:ascii="Calibri" w:eastAsia="Calibri" w:hAnsi="Calibri" w:cs="Times New Roman"/>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Powiat: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r>
      <w:tr w:rsidR="003D3F03" w:rsidRPr="0046498E"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Województwo: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Obszar (</w:t>
            </w:r>
            <w:r w:rsidRPr="0046498E">
              <w:rPr>
                <w:rFonts w:ascii="Calibri" w:eastAsia="Calibri" w:hAnsi="Calibri" w:cs="Times New Roman"/>
                <w:iCs/>
                <w:lang w:eastAsia="ar-SA"/>
              </w:rPr>
              <w:t>właściwe zaznaczyć)</w:t>
            </w:r>
            <w:r w:rsidRPr="0046498E">
              <w:rPr>
                <w:rFonts w:ascii="Calibri" w:eastAsia="Calibri" w:hAnsi="Calibri" w:cs="Times New Roman"/>
                <w:lang w:eastAsia="ar-SA"/>
              </w:rPr>
              <w:t xml:space="preserve">:   </w:t>
            </w:r>
            <w:r w:rsidRPr="0046498E">
              <w:rPr>
                <w:rFonts w:ascii="Wingdings" w:eastAsia="Calibri" w:hAnsi="Wingdings" w:cs="Wingdings"/>
                <w:iCs/>
                <w:lang w:eastAsia="ar-SA"/>
              </w:rPr>
              <w:t></w:t>
            </w:r>
            <w:r w:rsidRPr="0046498E">
              <w:rPr>
                <w:rFonts w:ascii="Calibri" w:eastAsia="Calibri" w:hAnsi="Calibri" w:cs="Times New Roman"/>
                <w:iCs/>
                <w:lang w:eastAsia="ar-SA"/>
              </w:rPr>
              <w:t xml:space="preserve"> miejski     </w:t>
            </w:r>
            <w:r w:rsidRPr="0046498E">
              <w:rPr>
                <w:rFonts w:ascii="Wingdings" w:eastAsia="Calibri" w:hAnsi="Wingdings" w:cs="Wingdings"/>
                <w:iCs/>
                <w:lang w:eastAsia="ar-SA"/>
              </w:rPr>
              <w:t></w:t>
            </w:r>
            <w:r w:rsidRPr="0046498E">
              <w:rPr>
                <w:rFonts w:ascii="Calibri" w:eastAsia="Calibri" w:hAnsi="Calibri" w:cs="Times New Roman"/>
                <w:iCs/>
                <w:lang w:eastAsia="ar-SA"/>
              </w:rPr>
              <w:t xml:space="preserve"> wiejski</w:t>
            </w:r>
          </w:p>
        </w:tc>
      </w:tr>
      <w:tr w:rsidR="003D3F03" w:rsidRPr="0046498E" w:rsidTr="00B62353">
        <w:trPr>
          <w:trHeight w:val="395"/>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D9D9D9"/>
            <w:vAlign w:val="bottom"/>
          </w:tcPr>
          <w:p w:rsidR="003D3F03" w:rsidRPr="0046498E" w:rsidRDefault="003D3F03" w:rsidP="003D3F03">
            <w:pPr>
              <w:suppressAutoHyphens/>
              <w:spacing w:after="0" w:line="240" w:lineRule="auto"/>
              <w:jc w:val="center"/>
              <w:rPr>
                <w:rFonts w:ascii="Calibri" w:eastAsia="Calibri" w:hAnsi="Calibri" w:cs="Times New Roman"/>
                <w:lang w:eastAsia="ar-SA"/>
              </w:rPr>
            </w:pPr>
            <w:r w:rsidRPr="0046498E">
              <w:rPr>
                <w:rFonts w:ascii="Calibri" w:eastAsia="Calibri" w:hAnsi="Calibri" w:cs="Times New Roman"/>
                <w:b/>
                <w:lang w:eastAsia="ar-SA"/>
              </w:rPr>
              <w:t>DANE KONTAKTOWE</w:t>
            </w:r>
          </w:p>
        </w:tc>
      </w:tr>
      <w:tr w:rsidR="003D3F03" w:rsidRPr="0046498E" w:rsidTr="00B62353">
        <w:trPr>
          <w:trHeight w:val="562"/>
          <w:jc w:val="center"/>
        </w:trPr>
        <w:tc>
          <w:tcPr>
            <w:tcW w:w="4938" w:type="dxa"/>
            <w:tcBorders>
              <w:top w:val="single" w:sz="4" w:space="0" w:color="C0C0C0"/>
              <w:left w:val="single" w:sz="4" w:space="0" w:color="C0C0C0"/>
              <w:bottom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Numer telefonu: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Calibri" w:eastAsia="Calibri" w:hAnsi="Calibri" w:cs="Times New Roman"/>
                <w:lang w:eastAsia="ar-SA"/>
              </w:rPr>
              <w:t xml:space="preserve">Adres e-mail: </w:t>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r w:rsidRPr="0046498E">
              <w:rPr>
                <w:rFonts w:ascii="Calibri" w:eastAsia="Calibri" w:hAnsi="Calibri" w:cs="Calibri"/>
                <w:bCs/>
                <w:u w:val="single"/>
                <w:lang w:eastAsia="ar-SA"/>
              </w:rPr>
              <w:tab/>
            </w:r>
          </w:p>
        </w:tc>
      </w:tr>
      <w:tr w:rsidR="003D3F03" w:rsidRPr="0046498E" w:rsidTr="00B62353">
        <w:trPr>
          <w:trHeight w:val="409"/>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D9D9D9"/>
            <w:vAlign w:val="bottom"/>
          </w:tcPr>
          <w:p w:rsidR="003D3F03" w:rsidRPr="0046498E" w:rsidRDefault="003D3F03" w:rsidP="003D3F03">
            <w:pPr>
              <w:suppressAutoHyphens/>
              <w:spacing w:after="0" w:line="240" w:lineRule="auto"/>
              <w:jc w:val="center"/>
              <w:rPr>
                <w:rFonts w:ascii="Calibri" w:eastAsia="Calibri" w:hAnsi="Calibri" w:cs="Times New Roman"/>
                <w:lang w:eastAsia="ar-SA"/>
              </w:rPr>
            </w:pPr>
            <w:r w:rsidRPr="0046498E">
              <w:rPr>
                <w:rFonts w:ascii="Calibri" w:eastAsia="Calibri" w:hAnsi="Calibri" w:cs="Times New Roman"/>
                <w:b/>
                <w:lang w:eastAsia="ar-SA"/>
              </w:rPr>
              <w:lastRenderedPageBreak/>
              <w:t xml:space="preserve">OŚWIADCZENIE DOTYCZĄCE WYKSZTAŁCENIA KANDYDATA </w:t>
            </w:r>
            <w:r w:rsidRPr="0046498E">
              <w:rPr>
                <w:rFonts w:ascii="Calibri" w:eastAsia="Calibri" w:hAnsi="Calibri" w:cs="Times New Roman"/>
                <w:b/>
                <w:lang w:eastAsia="ar-SA"/>
              </w:rPr>
              <w:br/>
              <w:t xml:space="preserve">(właściwe zaznaczyć - </w:t>
            </w:r>
            <w:r w:rsidRPr="0046498E">
              <w:rPr>
                <w:rFonts w:ascii="Calibri" w:eastAsia="Calibri" w:hAnsi="Calibri" w:cs="Times New Roman"/>
                <w:b/>
                <w:iCs/>
                <w:lang w:eastAsia="ar-SA"/>
              </w:rPr>
              <w:t>należy wykazać jeden, najwyższy ukończony poziom kształcenia</w:t>
            </w:r>
            <w:r w:rsidRPr="0046498E">
              <w:rPr>
                <w:rFonts w:ascii="Calibri" w:eastAsia="Calibri" w:hAnsi="Calibri" w:cs="Times New Roman"/>
                <w:b/>
                <w:lang w:eastAsia="ar-SA"/>
              </w:rPr>
              <w:t>):</w:t>
            </w:r>
          </w:p>
        </w:tc>
      </w:tr>
      <w:tr w:rsidR="003D3F03" w:rsidRPr="0046498E" w:rsidTr="00E87F6B">
        <w:trPr>
          <w:trHeight w:val="562"/>
          <w:jc w:val="center"/>
        </w:trPr>
        <w:tc>
          <w:tcPr>
            <w:tcW w:w="4938" w:type="dxa"/>
            <w:tcBorders>
              <w:top w:val="single" w:sz="4" w:space="0" w:color="C0C0C0"/>
              <w:left w:val="single" w:sz="4" w:space="0" w:color="C0C0C0"/>
              <w:bottom w:val="single" w:sz="4" w:space="0" w:color="C0C0C0"/>
            </w:tcBorders>
            <w:shd w:val="clear" w:color="auto" w:fill="auto"/>
          </w:tcPr>
          <w:p w:rsidR="003D3F03" w:rsidRPr="0046498E" w:rsidRDefault="003D3F03" w:rsidP="003D3F03">
            <w:pPr>
              <w:suppressAutoHyphens/>
              <w:spacing w:after="0" w:line="240" w:lineRule="auto"/>
              <w:rPr>
                <w:rFonts w:ascii="Wingdings" w:eastAsia="Calibri" w:hAnsi="Wingdings" w:cs="Wingdings"/>
                <w:iCs/>
                <w:lang w:eastAsia="ar-SA"/>
              </w:rPr>
            </w:pPr>
            <w:r w:rsidRPr="0046498E">
              <w:rPr>
                <w:rFonts w:ascii="Wingdings" w:eastAsia="Calibri" w:hAnsi="Wingdings" w:cs="Wingdings"/>
                <w:iCs/>
                <w:lang w:eastAsia="ar-SA"/>
              </w:rPr>
              <w:t></w:t>
            </w:r>
            <w:r w:rsidRPr="0046498E">
              <w:rPr>
                <w:rFonts w:ascii="Calibri" w:eastAsia="Calibri" w:hAnsi="Calibri" w:cs="Times New Roman"/>
                <w:lang w:eastAsia="ar-SA"/>
              </w:rPr>
              <w:t>Brak (brak formalnego wykształcenia)</w:t>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tcPr>
          <w:p w:rsidR="003D3F03" w:rsidRPr="0046498E" w:rsidRDefault="003D3F03" w:rsidP="003D3F03">
            <w:pPr>
              <w:suppressAutoHyphens/>
              <w:spacing w:after="0" w:line="240" w:lineRule="auto"/>
              <w:rPr>
                <w:rFonts w:ascii="Calibri" w:eastAsia="Calibri" w:hAnsi="Calibri" w:cs="Times New Roman"/>
                <w:lang w:eastAsia="ar-SA"/>
              </w:rPr>
            </w:pPr>
            <w:r w:rsidRPr="0046498E">
              <w:rPr>
                <w:rFonts w:ascii="Wingdings" w:eastAsia="Calibri" w:hAnsi="Wingdings" w:cs="Wingdings"/>
                <w:iCs/>
                <w:lang w:eastAsia="ar-SA"/>
              </w:rPr>
              <w:t></w:t>
            </w:r>
            <w:r w:rsidR="00A46AD7">
              <w:rPr>
                <w:rFonts w:ascii="Wingdings" w:eastAsia="Calibri" w:hAnsi="Wingdings" w:cs="Wingdings"/>
                <w:iCs/>
                <w:lang w:eastAsia="ar-SA"/>
              </w:rPr>
              <w:t></w:t>
            </w:r>
            <w:r w:rsidRPr="0046498E">
              <w:rPr>
                <w:rFonts w:ascii="Calibri" w:eastAsia="Calibri" w:hAnsi="Calibri" w:cs="Times New Roman"/>
                <w:lang w:eastAsia="ar-SA"/>
              </w:rPr>
              <w:t>Podstawowe (ukończona szkoła podstawowa)</w:t>
            </w:r>
          </w:p>
        </w:tc>
      </w:tr>
      <w:tr w:rsidR="003D3F03" w:rsidRPr="0046498E" w:rsidTr="00E87F6B">
        <w:trPr>
          <w:trHeight w:val="567"/>
          <w:jc w:val="center"/>
        </w:trPr>
        <w:tc>
          <w:tcPr>
            <w:tcW w:w="4938" w:type="dxa"/>
            <w:tcBorders>
              <w:top w:val="single" w:sz="4" w:space="0" w:color="C0C0C0"/>
              <w:left w:val="single" w:sz="4" w:space="0" w:color="C0C0C0"/>
              <w:bottom w:val="single" w:sz="4" w:space="0" w:color="C0C0C0"/>
            </w:tcBorders>
            <w:shd w:val="clear" w:color="auto" w:fill="auto"/>
          </w:tcPr>
          <w:p w:rsidR="003D3F03" w:rsidRPr="0046498E" w:rsidRDefault="003D3F03" w:rsidP="00E87F6B">
            <w:pPr>
              <w:suppressAutoHyphens/>
              <w:spacing w:after="0" w:line="240" w:lineRule="auto"/>
              <w:ind w:left="176" w:hanging="176"/>
              <w:rPr>
                <w:rFonts w:ascii="Calibri" w:eastAsia="Calibri" w:hAnsi="Calibri" w:cs="Times New Roman"/>
                <w:iCs/>
                <w:lang w:eastAsia="ar-SA"/>
              </w:rPr>
            </w:pPr>
            <w:r w:rsidRPr="0046498E">
              <w:rPr>
                <w:rFonts w:ascii="Wingdings" w:eastAsia="Calibri" w:hAnsi="Wingdings" w:cs="Wingdings"/>
                <w:iCs/>
                <w:lang w:eastAsia="ar-SA"/>
              </w:rPr>
              <w:t></w:t>
            </w:r>
            <w:r w:rsidRPr="0046498E">
              <w:rPr>
                <w:rFonts w:ascii="Calibri" w:eastAsia="Calibri" w:hAnsi="Calibri" w:cs="Times New Roman"/>
                <w:lang w:eastAsia="ar-SA"/>
              </w:rPr>
              <w:t xml:space="preserve">Gimnazjalne (kształcenie ukończone na poziomie </w:t>
            </w:r>
            <w:r w:rsidRPr="0046498E">
              <w:rPr>
                <w:rFonts w:ascii="Calibri" w:eastAsia="Calibri" w:hAnsi="Calibri" w:cs="Times New Roman"/>
                <w:lang w:eastAsia="ar-SA"/>
              </w:rPr>
              <w:br/>
              <w:t xml:space="preserve"> szkoły gimnazjalnej)</w:t>
            </w: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tcPr>
          <w:p w:rsidR="003D3F03" w:rsidRPr="00B96AA4" w:rsidRDefault="003D3F03" w:rsidP="00E87F6B">
            <w:pPr>
              <w:suppressAutoHyphens/>
              <w:spacing w:after="0" w:line="240" w:lineRule="auto"/>
              <w:ind w:left="182" w:hanging="182"/>
              <w:rPr>
                <w:rFonts w:ascii="Calibri" w:eastAsia="Calibri" w:hAnsi="Calibri" w:cs="Times New Roman"/>
                <w:lang w:eastAsia="ar-SA"/>
              </w:rPr>
            </w:pPr>
            <w:r w:rsidRPr="00B96AA4">
              <w:rPr>
                <w:rFonts w:ascii="Wingdings" w:eastAsia="Calibri" w:hAnsi="Wingdings" w:cs="Wingdings"/>
                <w:iCs/>
                <w:lang w:eastAsia="ar-SA"/>
              </w:rPr>
              <w:t></w:t>
            </w:r>
            <w:r w:rsidR="00A46AD7">
              <w:rPr>
                <w:rFonts w:ascii="Wingdings" w:eastAsia="Calibri" w:hAnsi="Wingdings" w:cs="Wingdings"/>
                <w:iCs/>
                <w:lang w:eastAsia="ar-SA"/>
              </w:rPr>
              <w:t></w:t>
            </w:r>
            <w:r w:rsidRPr="00B96AA4">
              <w:rPr>
                <w:rFonts w:ascii="Calibri" w:eastAsia="Calibri" w:hAnsi="Calibri" w:cs="Times New Roman"/>
                <w:lang w:eastAsia="ar-SA"/>
              </w:rPr>
              <w:t xml:space="preserve">Ponadgimnazjalne (ukończona szkoła średnia </w:t>
            </w:r>
            <w:r w:rsidRPr="00B96AA4">
              <w:rPr>
                <w:rFonts w:ascii="Calibri" w:eastAsia="Calibri" w:hAnsi="Calibri" w:cs="Times New Roman"/>
                <w:lang w:eastAsia="ar-SA"/>
              </w:rPr>
              <w:br/>
              <w:t xml:space="preserve"> lub zasadnicza zawodowa)</w:t>
            </w:r>
          </w:p>
        </w:tc>
      </w:tr>
      <w:tr w:rsidR="003D3F03" w:rsidRPr="0046498E" w:rsidTr="00E87F6B">
        <w:trPr>
          <w:trHeight w:val="562"/>
          <w:jc w:val="center"/>
        </w:trPr>
        <w:tc>
          <w:tcPr>
            <w:tcW w:w="4938" w:type="dxa"/>
            <w:tcBorders>
              <w:top w:val="single" w:sz="4" w:space="0" w:color="C0C0C0"/>
              <w:left w:val="single" w:sz="4" w:space="0" w:color="C0C0C0"/>
              <w:bottom w:val="single" w:sz="4" w:space="0" w:color="C0C0C0"/>
            </w:tcBorders>
            <w:shd w:val="clear" w:color="auto" w:fill="auto"/>
          </w:tcPr>
          <w:p w:rsidR="003D3F03" w:rsidRDefault="003D3F03" w:rsidP="003D3F03">
            <w:pPr>
              <w:suppressAutoHyphens/>
              <w:spacing w:after="0" w:line="240" w:lineRule="auto"/>
              <w:ind w:left="176" w:hanging="142"/>
              <w:rPr>
                <w:rFonts w:ascii="Calibri" w:eastAsia="Calibri" w:hAnsi="Calibri" w:cs="Times New Roman"/>
                <w:lang w:eastAsia="ar-SA"/>
              </w:rPr>
            </w:pPr>
            <w:r w:rsidRPr="0046498E">
              <w:rPr>
                <w:rFonts w:ascii="Wingdings" w:eastAsia="Calibri" w:hAnsi="Wingdings" w:cs="Wingdings"/>
                <w:iCs/>
                <w:lang w:eastAsia="ar-SA"/>
              </w:rPr>
              <w:t></w:t>
            </w:r>
            <w:r w:rsidRPr="0046498E">
              <w:rPr>
                <w:rFonts w:ascii="Calibri" w:eastAsia="Calibri" w:hAnsi="Calibri" w:cs="Times New Roman"/>
                <w:iCs/>
                <w:lang w:eastAsia="ar-SA"/>
              </w:rPr>
              <w:t xml:space="preserve"> P</w:t>
            </w:r>
            <w:r w:rsidRPr="0046498E">
              <w:rPr>
                <w:rFonts w:ascii="Calibri" w:eastAsia="Calibri" w:hAnsi="Calibri" w:cs="Times New Roman"/>
                <w:lang w:eastAsia="ar-SA"/>
              </w:rPr>
              <w:t xml:space="preserve">olicealne (kształcenie ukończone na poziomie </w:t>
            </w:r>
            <w:r w:rsidRPr="0046498E">
              <w:rPr>
                <w:rFonts w:ascii="Calibri" w:eastAsia="Calibri" w:hAnsi="Calibri" w:cs="Times New Roman"/>
                <w:lang w:eastAsia="ar-SA"/>
              </w:rPr>
              <w:br/>
              <w:t xml:space="preserve">  wyższym niż na poziomie szkoły średniej, </w:t>
            </w:r>
            <w:r w:rsidRPr="0046498E">
              <w:rPr>
                <w:rFonts w:ascii="Calibri" w:eastAsia="Calibri" w:hAnsi="Calibri" w:cs="Times New Roman"/>
                <w:lang w:eastAsia="ar-SA"/>
              </w:rPr>
              <w:br/>
              <w:t xml:space="preserve">  lecz nie będące wykształceniem wyższym)</w:t>
            </w:r>
          </w:p>
          <w:p w:rsidR="004B29DC" w:rsidRPr="0046498E" w:rsidRDefault="004B29DC" w:rsidP="003D3F03">
            <w:pPr>
              <w:suppressAutoHyphens/>
              <w:spacing w:after="0" w:line="240" w:lineRule="auto"/>
              <w:ind w:left="176" w:hanging="142"/>
              <w:rPr>
                <w:rFonts w:ascii="Wingdings" w:eastAsia="Calibri" w:hAnsi="Wingdings" w:cs="Wingdings"/>
                <w:iCs/>
                <w:lang w:eastAsia="ar-SA"/>
              </w:rPr>
            </w:pPr>
          </w:p>
        </w:tc>
        <w:tc>
          <w:tcPr>
            <w:tcW w:w="5028" w:type="dxa"/>
            <w:gridSpan w:val="3"/>
            <w:tcBorders>
              <w:top w:val="single" w:sz="4" w:space="0" w:color="C0C0C0"/>
              <w:left w:val="single" w:sz="4" w:space="0" w:color="C0C0C0"/>
              <w:bottom w:val="single" w:sz="4" w:space="0" w:color="C0C0C0"/>
              <w:right w:val="single" w:sz="4" w:space="0" w:color="C0C0C0"/>
            </w:tcBorders>
            <w:shd w:val="clear" w:color="auto" w:fill="auto"/>
          </w:tcPr>
          <w:p w:rsidR="003D3F03" w:rsidRPr="00B96AA4" w:rsidRDefault="003D3F03" w:rsidP="003D3F03">
            <w:pPr>
              <w:suppressAutoHyphens/>
              <w:spacing w:after="0" w:line="240" w:lineRule="auto"/>
              <w:rPr>
                <w:rFonts w:ascii="Calibri" w:eastAsia="Calibri" w:hAnsi="Calibri" w:cs="Times New Roman"/>
                <w:lang w:eastAsia="ar-SA"/>
              </w:rPr>
            </w:pPr>
            <w:r w:rsidRPr="0046498E">
              <w:rPr>
                <w:rFonts w:ascii="Wingdings" w:eastAsia="Calibri" w:hAnsi="Wingdings" w:cs="Wingdings"/>
                <w:iCs/>
                <w:lang w:eastAsia="ar-SA"/>
              </w:rPr>
              <w:t></w:t>
            </w:r>
            <w:r w:rsidRPr="0046498E">
              <w:rPr>
                <w:rFonts w:ascii="Calibri" w:eastAsia="Calibri" w:hAnsi="Calibri" w:cs="Times New Roman"/>
                <w:lang w:eastAsia="ar-SA"/>
              </w:rPr>
              <w:t>Wyższe (licencjackie, magisterskie, doktoranckie)</w:t>
            </w:r>
          </w:p>
        </w:tc>
      </w:tr>
      <w:tr w:rsidR="003D3F03" w:rsidRPr="0046498E" w:rsidTr="00B62353">
        <w:trPr>
          <w:trHeight w:val="447"/>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D9D9D9"/>
            <w:vAlign w:val="bottom"/>
          </w:tcPr>
          <w:p w:rsidR="003D3F03" w:rsidRPr="0046498E" w:rsidRDefault="003D3F03" w:rsidP="003D3F03">
            <w:pPr>
              <w:suppressAutoHyphens/>
              <w:spacing w:after="0" w:line="240" w:lineRule="auto"/>
              <w:jc w:val="center"/>
              <w:rPr>
                <w:rFonts w:ascii="Calibri" w:eastAsia="Calibri" w:hAnsi="Calibri" w:cs="Times New Roman"/>
                <w:iCs/>
                <w:sz w:val="4"/>
                <w:szCs w:val="4"/>
                <w:lang w:eastAsia="ar-SA"/>
              </w:rPr>
            </w:pPr>
            <w:r w:rsidRPr="0046498E">
              <w:rPr>
                <w:rFonts w:ascii="Calibri" w:eastAsia="Calibri" w:hAnsi="Calibri" w:cs="Times New Roman"/>
                <w:b/>
                <w:lang w:eastAsia="ar-SA"/>
              </w:rPr>
              <w:t xml:space="preserve">OŚWIADCZENIE DOTYCZĄCE STATUSU ZAWODOWEGO (właściwe zaznaczyć): </w:t>
            </w:r>
          </w:p>
          <w:p w:rsidR="003D3F03" w:rsidRPr="0046498E" w:rsidRDefault="003D3F03" w:rsidP="003D3F03">
            <w:pPr>
              <w:suppressAutoHyphens/>
              <w:spacing w:after="0" w:line="240" w:lineRule="auto"/>
              <w:jc w:val="center"/>
              <w:rPr>
                <w:rFonts w:ascii="Calibri" w:eastAsia="Calibri" w:hAnsi="Calibri" w:cs="Times New Roman"/>
                <w:iCs/>
                <w:sz w:val="4"/>
                <w:szCs w:val="4"/>
                <w:lang w:eastAsia="ar-SA"/>
              </w:rPr>
            </w:pPr>
          </w:p>
        </w:tc>
      </w:tr>
      <w:tr w:rsidR="003D3F03" w:rsidRPr="0046498E" w:rsidTr="00B62353">
        <w:trPr>
          <w:trHeight w:val="978"/>
          <w:jc w:val="center"/>
        </w:trPr>
        <w:tc>
          <w:tcPr>
            <w:tcW w:w="9966" w:type="dxa"/>
            <w:gridSpan w:val="4"/>
            <w:tcBorders>
              <w:top w:val="single" w:sz="4" w:space="0" w:color="C0C0C0"/>
              <w:left w:val="single" w:sz="4" w:space="0" w:color="C0C0C0"/>
              <w:right w:val="single" w:sz="4" w:space="0" w:color="C0C0C0"/>
            </w:tcBorders>
            <w:shd w:val="clear" w:color="auto" w:fill="auto"/>
            <w:vAlign w:val="bottom"/>
          </w:tcPr>
          <w:p w:rsidR="003D3F03" w:rsidRDefault="003D3F03" w:rsidP="00BB1541">
            <w:pPr>
              <w:suppressAutoHyphens/>
              <w:spacing w:after="0" w:line="240" w:lineRule="auto"/>
              <w:rPr>
                <w:rFonts w:ascii="Calibri" w:eastAsia="Calibri" w:hAnsi="Calibri" w:cs="Calibri"/>
                <w:lang w:eastAsia="ar-SA"/>
              </w:rPr>
            </w:pPr>
            <w:r w:rsidRPr="0046498E">
              <w:rPr>
                <w:rFonts w:ascii="Calibri" w:eastAsia="Calibri" w:hAnsi="Calibri" w:cs="Calibri"/>
                <w:lang w:eastAsia="ar-SA"/>
              </w:rPr>
              <w:t xml:space="preserve">1. </w:t>
            </w:r>
            <w:r w:rsidRPr="0046498E">
              <w:rPr>
                <w:rFonts w:ascii="Calibri" w:eastAsia="Calibri" w:hAnsi="Calibri" w:cs="Calibri"/>
                <w:b/>
                <w:lang w:eastAsia="ar-SA"/>
              </w:rPr>
              <w:t>Jestem osobą bezrobotną zarejestrowaną w Urzędzie Pracy</w:t>
            </w:r>
            <w:r w:rsidRPr="0046498E">
              <w:rPr>
                <w:rFonts w:ascii="Calibri" w:eastAsia="Calibri" w:hAnsi="Calibri" w:cs="Calibri"/>
                <w:vertAlign w:val="superscript"/>
                <w:lang w:eastAsia="ar-SA"/>
              </w:rPr>
              <w:footnoteReference w:id="2"/>
            </w:r>
            <w:r w:rsidRPr="0046498E">
              <w:rPr>
                <w:rFonts w:ascii="Calibri" w:eastAsia="Calibri" w:hAnsi="Calibri" w:cs="Calibri"/>
                <w:lang w:eastAsia="ar-SA"/>
              </w:rPr>
              <w:t xml:space="preserve">:     </w:t>
            </w:r>
            <w:r w:rsidRPr="0046498E">
              <w:rPr>
                <w:rFonts w:ascii="Wingdings" w:eastAsia="Calibri" w:hAnsi="Wingdings" w:cs="Wingdings"/>
                <w:iCs/>
                <w:lang w:eastAsia="ar-SA"/>
              </w:rPr>
              <w:t></w:t>
            </w:r>
            <w:r w:rsidRPr="0046498E">
              <w:rPr>
                <w:rFonts w:ascii="Calibri" w:eastAsia="Calibri" w:hAnsi="Calibri" w:cs="Calibri"/>
                <w:lang w:eastAsia="ar-SA"/>
              </w:rPr>
              <w:t xml:space="preserve">TAK                </w:t>
            </w:r>
            <w:r w:rsidRPr="0046498E">
              <w:rPr>
                <w:rFonts w:ascii="Wingdings" w:eastAsia="Calibri" w:hAnsi="Wingdings" w:cs="Wingdings"/>
                <w:iCs/>
                <w:lang w:eastAsia="ar-SA"/>
              </w:rPr>
              <w:t></w:t>
            </w:r>
            <w:r w:rsidRPr="0046498E">
              <w:rPr>
                <w:rFonts w:ascii="Calibri" w:eastAsia="Calibri" w:hAnsi="Calibri" w:cs="Calibri"/>
                <w:lang w:eastAsia="ar-SA"/>
              </w:rPr>
              <w:t>NIE</w:t>
            </w:r>
          </w:p>
          <w:p w:rsidR="00AC1104" w:rsidRPr="0046498E" w:rsidRDefault="00AC1104" w:rsidP="00BB1541">
            <w:pPr>
              <w:suppressAutoHyphens/>
              <w:spacing w:after="0" w:line="240" w:lineRule="auto"/>
              <w:rPr>
                <w:rFonts w:ascii="Calibri" w:eastAsia="Calibri" w:hAnsi="Calibri" w:cs="Times New Roman"/>
                <w:lang w:eastAsia="ar-SA"/>
              </w:rPr>
            </w:pPr>
          </w:p>
          <w:p w:rsidR="003D3F03" w:rsidRPr="002B61B2" w:rsidRDefault="00BB1541" w:rsidP="002B61B2">
            <w:pPr>
              <w:suppressLineNumbers/>
              <w:suppressAutoHyphens/>
              <w:spacing w:after="0" w:line="276" w:lineRule="auto"/>
              <w:ind w:left="284" w:hanging="105"/>
              <w:rPr>
                <w:rFonts w:ascii="Calibri" w:eastAsia="Calibri" w:hAnsi="Calibri" w:cs="Calibri"/>
                <w:sz w:val="6"/>
                <w:szCs w:val="6"/>
                <w:lang w:eastAsia="ar-SA"/>
              </w:rPr>
            </w:pPr>
            <w:r>
              <w:rPr>
                <w:rFonts w:ascii="Calibri" w:eastAsia="Calibri" w:hAnsi="Calibri" w:cs="Calibri"/>
                <w:lang w:eastAsia="ar-SA"/>
              </w:rPr>
              <w:t>W tym j</w:t>
            </w:r>
            <w:r w:rsidRPr="0046498E">
              <w:rPr>
                <w:rFonts w:ascii="Calibri" w:eastAsia="Calibri" w:hAnsi="Calibri" w:cs="Calibri"/>
                <w:lang w:eastAsia="ar-SA"/>
              </w:rPr>
              <w:t xml:space="preserve">estem osobą długotrwale bezrobotną:     </w:t>
            </w:r>
            <w:r w:rsidRPr="0046498E">
              <w:rPr>
                <w:rFonts w:ascii="Wingdings" w:eastAsia="Calibri" w:hAnsi="Wingdings" w:cs="Wingdings"/>
                <w:iCs/>
                <w:lang w:eastAsia="ar-SA"/>
              </w:rPr>
              <w:t></w:t>
            </w:r>
            <w:r w:rsidRPr="0046498E">
              <w:rPr>
                <w:rFonts w:ascii="Calibri" w:eastAsia="Calibri" w:hAnsi="Calibri" w:cs="Calibri"/>
                <w:lang w:eastAsia="ar-SA"/>
              </w:rPr>
              <w:t xml:space="preserve">TAK          </w:t>
            </w:r>
            <w:r w:rsidRPr="0046498E">
              <w:rPr>
                <w:rFonts w:ascii="Wingdings" w:eastAsia="Calibri" w:hAnsi="Wingdings" w:cs="Wingdings"/>
                <w:iCs/>
                <w:lang w:eastAsia="ar-SA"/>
              </w:rPr>
              <w:t></w:t>
            </w:r>
            <w:r w:rsidRPr="0046498E">
              <w:rPr>
                <w:rFonts w:ascii="Calibri" w:eastAsia="Calibri" w:hAnsi="Calibri" w:cs="Calibri"/>
                <w:lang w:eastAsia="ar-SA"/>
              </w:rPr>
              <w:t>NIE</w:t>
            </w:r>
          </w:p>
          <w:p w:rsidR="003D3F03" w:rsidRPr="0046498E" w:rsidRDefault="003D3F03" w:rsidP="00BB1541">
            <w:pPr>
              <w:suppressLineNumbers/>
              <w:suppressAutoHyphens/>
              <w:spacing w:after="0" w:line="276" w:lineRule="auto"/>
              <w:ind w:left="284" w:hanging="105"/>
              <w:rPr>
                <w:rFonts w:ascii="Calibri" w:eastAsia="Calibri" w:hAnsi="Calibri" w:cs="Calibri"/>
                <w:sz w:val="6"/>
                <w:szCs w:val="6"/>
                <w:lang w:eastAsia="ar-SA"/>
              </w:rPr>
            </w:pPr>
          </w:p>
        </w:tc>
      </w:tr>
      <w:tr w:rsidR="003D3F03" w:rsidRPr="0046498E" w:rsidTr="00B62353">
        <w:trPr>
          <w:trHeight w:val="485"/>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3D3F03" w:rsidRDefault="003D3F03" w:rsidP="003D3F03">
            <w:pPr>
              <w:suppressAutoHyphens/>
              <w:spacing w:after="0" w:line="240" w:lineRule="auto"/>
              <w:rPr>
                <w:rFonts w:ascii="Calibri" w:eastAsia="Calibri" w:hAnsi="Calibri" w:cs="Calibri"/>
                <w:lang w:eastAsia="ar-SA"/>
              </w:rPr>
            </w:pPr>
            <w:r w:rsidRPr="0046498E">
              <w:rPr>
                <w:rFonts w:ascii="Calibri" w:eastAsia="Calibri" w:hAnsi="Calibri" w:cs="Times New Roman"/>
                <w:iCs/>
                <w:lang w:eastAsia="ar-SA"/>
              </w:rPr>
              <w:t xml:space="preserve">2. </w:t>
            </w:r>
            <w:r w:rsidRPr="0046498E">
              <w:rPr>
                <w:rFonts w:ascii="Calibri" w:eastAsia="Calibri" w:hAnsi="Calibri" w:cs="Calibri"/>
                <w:b/>
                <w:lang w:eastAsia="ar-SA"/>
              </w:rPr>
              <w:t>Jestem osobą bezrobotną niezarejestrowaną w Urzędzie Pracy</w:t>
            </w:r>
            <w:r w:rsidR="00C74760">
              <w:rPr>
                <w:rFonts w:ascii="Calibri" w:eastAsia="Calibri" w:hAnsi="Calibri" w:cs="Calibri"/>
                <w:b/>
                <w:vertAlign w:val="superscript"/>
                <w:lang w:eastAsia="ar-SA"/>
              </w:rPr>
              <w:t>1</w:t>
            </w:r>
            <w:r w:rsidR="00F22675">
              <w:rPr>
                <w:rFonts w:ascii="Calibri" w:eastAsia="Calibri" w:hAnsi="Calibri" w:cs="Calibri"/>
                <w:b/>
                <w:vertAlign w:val="superscript"/>
                <w:lang w:eastAsia="ar-SA"/>
              </w:rPr>
              <w:t>,</w:t>
            </w:r>
            <w:r w:rsidRPr="0046498E">
              <w:rPr>
                <w:rFonts w:ascii="Calibri" w:eastAsia="Calibri" w:hAnsi="Calibri" w:cs="Calibri"/>
                <w:lang w:eastAsia="ar-SA"/>
              </w:rPr>
              <w:t>:</w:t>
            </w:r>
            <w:r w:rsidRPr="0046498E">
              <w:rPr>
                <w:rFonts w:ascii="Wingdings" w:eastAsia="Calibri" w:hAnsi="Wingdings" w:cs="Wingdings"/>
                <w:iCs/>
                <w:lang w:eastAsia="ar-SA"/>
              </w:rPr>
              <w:t></w:t>
            </w:r>
            <w:r w:rsidRPr="0046498E">
              <w:rPr>
                <w:rFonts w:ascii="Calibri" w:eastAsia="Calibri" w:hAnsi="Calibri" w:cs="Calibri"/>
                <w:lang w:eastAsia="ar-SA"/>
              </w:rPr>
              <w:t xml:space="preserve">TAK                </w:t>
            </w:r>
            <w:r w:rsidRPr="0046498E">
              <w:rPr>
                <w:rFonts w:ascii="Wingdings" w:eastAsia="Calibri" w:hAnsi="Wingdings" w:cs="Wingdings"/>
                <w:iCs/>
                <w:lang w:eastAsia="ar-SA"/>
              </w:rPr>
              <w:t></w:t>
            </w:r>
            <w:r w:rsidRPr="0046498E">
              <w:rPr>
                <w:rFonts w:ascii="Calibri" w:eastAsia="Calibri" w:hAnsi="Calibri" w:cs="Calibri"/>
                <w:lang w:eastAsia="ar-SA"/>
              </w:rPr>
              <w:t>NIE</w:t>
            </w:r>
          </w:p>
          <w:p w:rsidR="00AC1104" w:rsidRPr="0046498E" w:rsidRDefault="00AC1104" w:rsidP="003D3F03">
            <w:pPr>
              <w:suppressAutoHyphens/>
              <w:spacing w:after="0" w:line="240" w:lineRule="auto"/>
              <w:rPr>
                <w:rFonts w:ascii="Calibri" w:eastAsia="Calibri" w:hAnsi="Calibri" w:cs="Times New Roman"/>
                <w:lang w:eastAsia="ar-SA"/>
              </w:rPr>
            </w:pPr>
          </w:p>
          <w:p w:rsidR="003D3F03" w:rsidRPr="00AC1104" w:rsidRDefault="00B11DF3" w:rsidP="00AC1104">
            <w:pPr>
              <w:suppressLineNumbers/>
              <w:suppressAutoHyphens/>
              <w:spacing w:after="0" w:line="276" w:lineRule="auto"/>
              <w:ind w:left="284" w:hanging="105"/>
              <w:rPr>
                <w:rFonts w:ascii="Calibri" w:eastAsia="Calibri" w:hAnsi="Calibri" w:cs="Calibri"/>
                <w:sz w:val="6"/>
                <w:szCs w:val="6"/>
                <w:lang w:eastAsia="ar-SA"/>
              </w:rPr>
            </w:pPr>
            <w:r>
              <w:rPr>
                <w:rFonts w:ascii="Calibri" w:eastAsia="Calibri" w:hAnsi="Calibri" w:cs="Calibri"/>
                <w:lang w:eastAsia="ar-SA"/>
              </w:rPr>
              <w:t>W tym j</w:t>
            </w:r>
            <w:r w:rsidRPr="0046498E">
              <w:rPr>
                <w:rFonts w:ascii="Calibri" w:eastAsia="Calibri" w:hAnsi="Calibri" w:cs="Calibri"/>
                <w:lang w:eastAsia="ar-SA"/>
              </w:rPr>
              <w:t xml:space="preserve">estem osobą długotrwale bezrobotną:     </w:t>
            </w:r>
            <w:r w:rsidRPr="0046498E">
              <w:rPr>
                <w:rFonts w:ascii="Wingdings" w:eastAsia="Calibri" w:hAnsi="Wingdings" w:cs="Wingdings"/>
                <w:iCs/>
                <w:lang w:eastAsia="ar-SA"/>
              </w:rPr>
              <w:t></w:t>
            </w:r>
            <w:r w:rsidRPr="0046498E">
              <w:rPr>
                <w:rFonts w:ascii="Calibri" w:eastAsia="Calibri" w:hAnsi="Calibri" w:cs="Calibri"/>
                <w:lang w:eastAsia="ar-SA"/>
              </w:rPr>
              <w:t xml:space="preserve">TAK          </w:t>
            </w:r>
            <w:r w:rsidRPr="0046498E">
              <w:rPr>
                <w:rFonts w:ascii="Wingdings" w:eastAsia="Calibri" w:hAnsi="Wingdings" w:cs="Wingdings"/>
                <w:iCs/>
                <w:lang w:eastAsia="ar-SA"/>
              </w:rPr>
              <w:t></w:t>
            </w:r>
            <w:r w:rsidRPr="0046498E">
              <w:rPr>
                <w:rFonts w:ascii="Calibri" w:eastAsia="Calibri" w:hAnsi="Calibri" w:cs="Calibri"/>
                <w:lang w:eastAsia="ar-SA"/>
              </w:rPr>
              <w:t>NIE</w:t>
            </w:r>
          </w:p>
          <w:p w:rsidR="003D3F03" w:rsidRPr="0046498E" w:rsidRDefault="003D3F03" w:rsidP="003D3F03">
            <w:pPr>
              <w:suppressAutoHyphens/>
              <w:spacing w:after="0" w:line="240" w:lineRule="auto"/>
              <w:ind w:left="179"/>
              <w:rPr>
                <w:rFonts w:ascii="Calibri" w:eastAsia="Calibri" w:hAnsi="Calibri" w:cs="Times New Roman"/>
                <w:iCs/>
                <w:sz w:val="4"/>
                <w:szCs w:val="4"/>
                <w:lang w:eastAsia="ar-SA"/>
              </w:rPr>
            </w:pPr>
          </w:p>
          <w:p w:rsidR="003D3F03" w:rsidRPr="0046498E" w:rsidRDefault="003D3F03" w:rsidP="003D3F03">
            <w:pPr>
              <w:suppressAutoHyphens/>
              <w:spacing w:after="0" w:line="240" w:lineRule="auto"/>
              <w:rPr>
                <w:rFonts w:ascii="Calibri" w:eastAsia="Calibri" w:hAnsi="Calibri" w:cs="Times New Roman"/>
                <w:iCs/>
                <w:sz w:val="4"/>
                <w:szCs w:val="4"/>
                <w:lang w:eastAsia="ar-SA"/>
              </w:rPr>
            </w:pPr>
          </w:p>
          <w:p w:rsidR="003D3F03" w:rsidRPr="0046498E" w:rsidRDefault="003D3F03" w:rsidP="003D3F03">
            <w:pPr>
              <w:suppressAutoHyphens/>
              <w:spacing w:after="0" w:line="240" w:lineRule="auto"/>
              <w:ind w:left="179"/>
              <w:rPr>
                <w:rFonts w:ascii="Calibri" w:eastAsia="Calibri" w:hAnsi="Calibri" w:cs="Times New Roman"/>
                <w:iCs/>
                <w:sz w:val="4"/>
                <w:szCs w:val="4"/>
                <w:lang w:eastAsia="ar-SA"/>
              </w:rPr>
            </w:pPr>
          </w:p>
        </w:tc>
      </w:tr>
      <w:tr w:rsidR="003D3F03" w:rsidRPr="0046498E" w:rsidTr="00B62353">
        <w:trPr>
          <w:trHeight w:val="421"/>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E5690C" w:rsidRDefault="003D3F03" w:rsidP="003D3F03">
            <w:pPr>
              <w:suppressAutoHyphens/>
              <w:spacing w:after="0" w:line="240" w:lineRule="auto"/>
              <w:rPr>
                <w:rFonts w:ascii="Calibri" w:eastAsia="Times New Roman" w:hAnsi="Calibri" w:cs="Arial"/>
                <w:lang w:eastAsia="ar-SA"/>
              </w:rPr>
            </w:pPr>
            <w:r w:rsidRPr="0046498E">
              <w:rPr>
                <w:rFonts w:ascii="Calibri" w:eastAsia="Calibri" w:hAnsi="Calibri" w:cs="Calibri"/>
                <w:lang w:eastAsia="ar-SA"/>
              </w:rPr>
              <w:t xml:space="preserve">3. </w:t>
            </w:r>
            <w:r w:rsidRPr="0046498E">
              <w:rPr>
                <w:rFonts w:ascii="Calibri" w:eastAsia="Calibri" w:hAnsi="Calibri" w:cs="Calibri"/>
                <w:b/>
                <w:lang w:eastAsia="ar-SA"/>
              </w:rPr>
              <w:t>Jestem osobą bierną zawodowo</w:t>
            </w:r>
            <w:r w:rsidRPr="0046498E">
              <w:rPr>
                <w:rFonts w:ascii="Calibri" w:eastAsia="Calibri" w:hAnsi="Calibri" w:cs="Calibri"/>
                <w:vertAlign w:val="superscript"/>
                <w:lang w:eastAsia="ar-SA"/>
              </w:rPr>
              <w:footnoteReference w:id="3"/>
            </w:r>
            <w:r w:rsidRPr="0046498E">
              <w:rPr>
                <w:rFonts w:ascii="Wingdings" w:eastAsia="Calibri" w:hAnsi="Wingdings" w:cs="Wingdings"/>
                <w:iCs/>
                <w:lang w:eastAsia="ar-SA"/>
              </w:rPr>
              <w:t></w:t>
            </w:r>
            <w:r w:rsidRPr="0046498E">
              <w:rPr>
                <w:rFonts w:ascii="Calibri" w:eastAsia="Calibri" w:hAnsi="Calibri" w:cs="Calibri"/>
                <w:lang w:eastAsia="ar-SA"/>
              </w:rPr>
              <w:t xml:space="preserve">TAK                </w:t>
            </w:r>
            <w:r w:rsidRPr="0046498E">
              <w:rPr>
                <w:rFonts w:ascii="Wingdings" w:eastAsia="Calibri" w:hAnsi="Wingdings" w:cs="Wingdings"/>
                <w:iCs/>
                <w:lang w:eastAsia="ar-SA"/>
              </w:rPr>
              <w:t></w:t>
            </w:r>
            <w:r w:rsidRPr="0046498E">
              <w:rPr>
                <w:rFonts w:ascii="Calibri" w:eastAsia="Calibri" w:hAnsi="Calibri" w:cs="Calibri"/>
                <w:lang w:eastAsia="ar-SA"/>
              </w:rPr>
              <w:t>NIE</w:t>
            </w:r>
          </w:p>
          <w:p w:rsidR="00E5690C" w:rsidRDefault="00E5690C" w:rsidP="00833466">
            <w:pPr>
              <w:rPr>
                <w:rFonts w:ascii="Calibri" w:eastAsia="Times New Roman" w:hAnsi="Calibri" w:cs="Arial"/>
                <w:lang w:eastAsia="ar-SA"/>
              </w:rPr>
            </w:pPr>
            <w:r>
              <w:rPr>
                <w:rFonts w:ascii="Calibri" w:eastAsia="Times New Roman" w:hAnsi="Calibri" w:cs="Arial"/>
                <w:lang w:eastAsia="ar-SA"/>
              </w:rPr>
              <w:t>W tym osobą</w:t>
            </w:r>
            <w:r w:rsidR="00A46AD7">
              <w:rPr>
                <w:rFonts w:ascii="Calibri" w:eastAsia="Times New Roman" w:hAnsi="Calibri" w:cs="Arial"/>
                <w:lang w:eastAsia="ar-SA"/>
              </w:rPr>
              <w:t xml:space="preserve"> </w:t>
            </w:r>
            <w:r w:rsidR="00833466" w:rsidRPr="00833466">
              <w:rPr>
                <w:rFonts w:ascii="Calibri" w:eastAsia="Times New Roman" w:hAnsi="Calibri" w:cs="Arial"/>
                <w:lang w:eastAsia="ar-SA"/>
              </w:rPr>
              <w:t xml:space="preserve">uczącą </w:t>
            </w:r>
            <w:r w:rsidR="00A46AD7">
              <w:rPr>
                <w:rFonts w:ascii="Calibri" w:eastAsia="Times New Roman" w:hAnsi="Calibri" w:cs="Arial"/>
                <w:lang w:eastAsia="ar-SA"/>
              </w:rPr>
              <w:t xml:space="preserve"> </w:t>
            </w:r>
            <w:r w:rsidR="00833466" w:rsidRPr="00833466">
              <w:rPr>
                <w:rFonts w:ascii="Calibri" w:eastAsia="Times New Roman" w:hAnsi="Calibri" w:cs="Arial"/>
                <w:lang w:eastAsia="ar-SA"/>
              </w:rPr>
              <w:t>się (uczestniczącą w kształceniu formalnym, tj. uczęszczającą do</w:t>
            </w:r>
            <w:r w:rsidR="00A46AD7">
              <w:rPr>
                <w:rFonts w:ascii="Calibri" w:eastAsia="Times New Roman" w:hAnsi="Calibri" w:cs="Arial"/>
                <w:lang w:eastAsia="ar-SA"/>
              </w:rPr>
              <w:t xml:space="preserve"> </w:t>
            </w:r>
            <w:r w:rsidR="00833466" w:rsidRPr="00833466">
              <w:rPr>
                <w:rFonts w:ascii="Calibri" w:eastAsia="Times New Roman" w:hAnsi="Calibri" w:cs="Arial"/>
                <w:lang w:eastAsia="ar-SA"/>
              </w:rPr>
              <w:t xml:space="preserve">szkoły/placówki </w:t>
            </w:r>
            <w:r w:rsidR="00184EFB">
              <w:rPr>
                <w:rFonts w:ascii="Calibri" w:eastAsia="Times New Roman" w:hAnsi="Calibri" w:cs="Arial"/>
                <w:lang w:eastAsia="ar-SA"/>
              </w:rPr>
              <w:br/>
            </w:r>
            <w:r w:rsidR="00833466" w:rsidRPr="00833466">
              <w:rPr>
                <w:rFonts w:ascii="Calibri" w:eastAsia="Times New Roman" w:hAnsi="Calibri" w:cs="Arial"/>
                <w:lang w:eastAsia="ar-SA"/>
              </w:rPr>
              <w:t>kształcenia formalnego, obowiązkowego)</w:t>
            </w:r>
            <w:r w:rsidR="007240C6" w:rsidRPr="0046498E">
              <w:rPr>
                <w:rFonts w:ascii="Wingdings" w:eastAsia="Calibri" w:hAnsi="Wingdings" w:cs="Wingdings"/>
                <w:iCs/>
                <w:lang w:eastAsia="ar-SA"/>
              </w:rPr>
              <w:t></w:t>
            </w:r>
            <w:r w:rsidR="007240C6" w:rsidRPr="0046498E">
              <w:rPr>
                <w:rFonts w:ascii="Wingdings" w:eastAsia="Calibri" w:hAnsi="Wingdings" w:cs="Wingdings"/>
                <w:iCs/>
                <w:lang w:eastAsia="ar-SA"/>
              </w:rPr>
              <w:t></w:t>
            </w:r>
            <w:r w:rsidR="00A46AD7">
              <w:rPr>
                <w:rFonts w:ascii="Wingdings" w:eastAsia="Calibri" w:hAnsi="Wingdings" w:cs="Wingdings"/>
                <w:iCs/>
                <w:lang w:eastAsia="ar-SA"/>
              </w:rPr>
              <w:t></w:t>
            </w:r>
            <w:r w:rsidR="007240C6" w:rsidRPr="0046498E">
              <w:rPr>
                <w:rFonts w:ascii="Calibri" w:eastAsia="Calibri" w:hAnsi="Calibri" w:cs="Calibri"/>
                <w:lang w:eastAsia="ar-SA"/>
              </w:rPr>
              <w:t xml:space="preserve">TAK                </w:t>
            </w:r>
            <w:r w:rsidR="007240C6" w:rsidRPr="0046498E">
              <w:rPr>
                <w:rFonts w:ascii="Wingdings" w:eastAsia="Calibri" w:hAnsi="Wingdings" w:cs="Wingdings"/>
                <w:iCs/>
                <w:lang w:eastAsia="ar-SA"/>
              </w:rPr>
              <w:t></w:t>
            </w:r>
            <w:r w:rsidR="00A46AD7">
              <w:rPr>
                <w:rFonts w:ascii="Wingdings" w:eastAsia="Calibri" w:hAnsi="Wingdings" w:cs="Wingdings"/>
                <w:iCs/>
                <w:lang w:eastAsia="ar-SA"/>
              </w:rPr>
              <w:t></w:t>
            </w:r>
            <w:r w:rsidR="007240C6" w:rsidRPr="0046498E">
              <w:rPr>
                <w:rFonts w:ascii="Calibri" w:eastAsia="Calibri" w:hAnsi="Calibri" w:cs="Calibri"/>
                <w:lang w:eastAsia="ar-SA"/>
              </w:rPr>
              <w:t>NIE</w:t>
            </w:r>
          </w:p>
          <w:p w:rsidR="00AA42D5" w:rsidRDefault="00E5690C" w:rsidP="003D3F03">
            <w:pPr>
              <w:suppressAutoHyphens/>
              <w:spacing w:after="0" w:line="240" w:lineRule="auto"/>
              <w:rPr>
                <w:rFonts w:ascii="Calibri" w:eastAsia="Times New Roman" w:hAnsi="Calibri" w:cs="Arial"/>
                <w:lang w:eastAsia="ar-SA"/>
              </w:rPr>
            </w:pPr>
            <w:r>
              <w:rPr>
                <w:rFonts w:ascii="Calibri" w:eastAsia="Times New Roman" w:hAnsi="Calibri" w:cs="Arial"/>
                <w:lang w:eastAsia="ar-SA"/>
              </w:rPr>
              <w:t>W tym osobą</w:t>
            </w:r>
            <w:r w:rsidR="00A46AD7">
              <w:rPr>
                <w:rFonts w:ascii="Calibri" w:eastAsia="Times New Roman" w:hAnsi="Calibri" w:cs="Arial"/>
                <w:lang w:eastAsia="ar-SA"/>
              </w:rPr>
              <w:t xml:space="preserve"> </w:t>
            </w:r>
            <w:r w:rsidR="00833466" w:rsidRPr="00833466">
              <w:rPr>
                <w:rFonts w:ascii="Calibri" w:eastAsia="Times New Roman" w:hAnsi="Calibri" w:cs="Arial"/>
                <w:lang w:eastAsia="ar-SA"/>
              </w:rPr>
              <w:t>nieuczestniczącą w kształceniu lub szkoleniu</w:t>
            </w:r>
            <w:r w:rsidR="00A46AD7">
              <w:rPr>
                <w:rFonts w:ascii="Calibri" w:eastAsia="Times New Roman" w:hAnsi="Calibri" w:cs="Arial"/>
                <w:lang w:eastAsia="ar-SA"/>
              </w:rPr>
              <w:t xml:space="preserve"> </w:t>
            </w:r>
            <w:r w:rsidR="007240C6" w:rsidRPr="0046498E">
              <w:rPr>
                <w:rFonts w:ascii="Wingdings" w:eastAsia="Calibri" w:hAnsi="Wingdings" w:cs="Wingdings"/>
                <w:iCs/>
                <w:lang w:eastAsia="ar-SA"/>
              </w:rPr>
              <w:t></w:t>
            </w:r>
            <w:r w:rsidR="007240C6" w:rsidRPr="0046498E">
              <w:rPr>
                <w:rFonts w:ascii="Calibri" w:eastAsia="Calibri" w:hAnsi="Calibri" w:cs="Calibri"/>
                <w:lang w:eastAsia="ar-SA"/>
              </w:rPr>
              <w:t xml:space="preserve">TAK                </w:t>
            </w:r>
            <w:r w:rsidR="007240C6" w:rsidRPr="0046498E">
              <w:rPr>
                <w:rFonts w:ascii="Wingdings" w:eastAsia="Calibri" w:hAnsi="Wingdings" w:cs="Wingdings"/>
                <w:iCs/>
                <w:lang w:eastAsia="ar-SA"/>
              </w:rPr>
              <w:t></w:t>
            </w:r>
            <w:r w:rsidR="007240C6" w:rsidRPr="0046498E">
              <w:rPr>
                <w:rFonts w:ascii="Calibri" w:eastAsia="Calibri" w:hAnsi="Calibri" w:cs="Calibri"/>
                <w:lang w:eastAsia="ar-SA"/>
              </w:rPr>
              <w:t>NIE</w:t>
            </w:r>
          </w:p>
          <w:p w:rsidR="00E5690C" w:rsidRPr="0046498E" w:rsidRDefault="00E5690C" w:rsidP="003D3F03">
            <w:pPr>
              <w:suppressAutoHyphens/>
              <w:spacing w:after="0" w:line="240" w:lineRule="auto"/>
              <w:rPr>
                <w:rFonts w:ascii="Calibri" w:eastAsia="Calibri" w:hAnsi="Calibri" w:cs="Times New Roman"/>
                <w:iCs/>
                <w:sz w:val="4"/>
                <w:szCs w:val="4"/>
                <w:lang w:eastAsia="ar-SA"/>
              </w:rPr>
            </w:pPr>
          </w:p>
          <w:p w:rsidR="003D3F03" w:rsidRPr="0046498E" w:rsidRDefault="003D3F03" w:rsidP="003D3F03">
            <w:pPr>
              <w:suppressAutoHyphens/>
              <w:spacing w:after="0" w:line="240" w:lineRule="auto"/>
              <w:ind w:left="179"/>
              <w:rPr>
                <w:rFonts w:ascii="Calibri" w:eastAsia="Calibri" w:hAnsi="Calibri" w:cs="Times New Roman"/>
                <w:iCs/>
                <w:sz w:val="4"/>
                <w:szCs w:val="4"/>
                <w:lang w:eastAsia="ar-SA"/>
              </w:rPr>
            </w:pPr>
          </w:p>
        </w:tc>
      </w:tr>
      <w:tr w:rsidR="003D3F03" w:rsidRPr="0046498E" w:rsidTr="00B62353">
        <w:trPr>
          <w:trHeight w:val="421"/>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B80DE5" w:rsidRDefault="003D3F03" w:rsidP="003D3F03">
            <w:pPr>
              <w:suppressAutoHyphens/>
              <w:spacing w:after="0" w:line="240" w:lineRule="auto"/>
              <w:rPr>
                <w:rFonts w:ascii="Calibri" w:eastAsia="Calibri" w:hAnsi="Calibri" w:cs="Calibri"/>
                <w:lang w:eastAsia="ar-SA"/>
              </w:rPr>
            </w:pPr>
            <w:r w:rsidRPr="0046498E">
              <w:rPr>
                <w:rFonts w:ascii="Calibri" w:eastAsia="Calibri" w:hAnsi="Calibri" w:cs="Calibri"/>
                <w:lang w:eastAsia="ar-SA"/>
              </w:rPr>
              <w:t xml:space="preserve">4. </w:t>
            </w:r>
            <w:r w:rsidRPr="0046498E">
              <w:rPr>
                <w:rFonts w:ascii="Calibri" w:eastAsia="Calibri" w:hAnsi="Calibri" w:cs="Calibri"/>
                <w:b/>
                <w:lang w:eastAsia="ar-SA"/>
              </w:rPr>
              <w:t>Jestem osobą pracującą</w:t>
            </w:r>
            <w:r w:rsidRPr="0046498E">
              <w:rPr>
                <w:rFonts w:ascii="Calibri" w:eastAsia="Calibri" w:hAnsi="Calibri" w:cs="Calibri"/>
                <w:vertAlign w:val="superscript"/>
                <w:lang w:eastAsia="ar-SA"/>
              </w:rPr>
              <w:footnoteReference w:id="4"/>
            </w:r>
            <w:r w:rsidRPr="0046498E">
              <w:rPr>
                <w:rFonts w:ascii="Wingdings" w:eastAsia="Calibri" w:hAnsi="Wingdings" w:cs="Wingdings"/>
                <w:iCs/>
                <w:lang w:eastAsia="ar-SA"/>
              </w:rPr>
              <w:t></w:t>
            </w:r>
            <w:r w:rsidRPr="0046498E">
              <w:rPr>
                <w:rFonts w:ascii="Calibri" w:eastAsia="Calibri" w:hAnsi="Calibri" w:cs="Calibri"/>
                <w:lang w:eastAsia="ar-SA"/>
              </w:rPr>
              <w:t xml:space="preserve">TAK                </w:t>
            </w:r>
            <w:r w:rsidRPr="0046498E">
              <w:rPr>
                <w:rFonts w:ascii="Wingdings" w:eastAsia="Calibri" w:hAnsi="Wingdings" w:cs="Wingdings"/>
                <w:iCs/>
                <w:lang w:eastAsia="ar-SA"/>
              </w:rPr>
              <w:t></w:t>
            </w:r>
            <w:r w:rsidRPr="0046498E">
              <w:rPr>
                <w:rFonts w:ascii="Calibri" w:eastAsia="Calibri" w:hAnsi="Calibri" w:cs="Calibri"/>
                <w:lang w:eastAsia="ar-SA"/>
              </w:rPr>
              <w:t>NIE</w:t>
            </w:r>
          </w:p>
          <w:p w:rsidR="000A05F9" w:rsidRDefault="000A05F9" w:rsidP="003D3F03">
            <w:pPr>
              <w:suppressAutoHyphens/>
              <w:spacing w:after="0" w:line="240" w:lineRule="auto"/>
              <w:rPr>
                <w:rFonts w:ascii="Calibri" w:eastAsia="Calibri" w:hAnsi="Calibri" w:cs="Calibri"/>
                <w:lang w:eastAsia="ar-SA"/>
              </w:rPr>
            </w:pPr>
          </w:p>
          <w:p w:rsidR="00B248F5" w:rsidRDefault="00B248F5" w:rsidP="00B248F5">
            <w:pPr>
              <w:pStyle w:val="Standard"/>
              <w:spacing w:line="240" w:lineRule="auto"/>
              <w:ind w:left="179" w:firstLine="0"/>
              <w:jc w:val="left"/>
              <w:rPr>
                <w:rFonts w:ascii="Wingdings" w:hAnsi="Wingdings" w:cs="Wingdings"/>
                <w:iCs/>
              </w:rPr>
            </w:pPr>
            <w:r>
              <w:rPr>
                <w:rFonts w:ascii="Calibri" w:hAnsi="Calibri" w:cs="Calibri"/>
                <w:bCs/>
                <w:u w:val="single"/>
              </w:rPr>
              <w:t xml:space="preserve">zatrudnioną w: </w:t>
            </w:r>
          </w:p>
          <w:p w:rsidR="00B248F5" w:rsidRDefault="00B248F5" w:rsidP="00B248F5">
            <w:pPr>
              <w:pStyle w:val="Standard"/>
              <w:spacing w:line="240" w:lineRule="auto"/>
              <w:ind w:left="179" w:firstLine="0"/>
              <w:rPr>
                <w:rFonts w:ascii="Calibri" w:hAnsi="Calibri" w:cs="Calibri"/>
                <w:iCs/>
              </w:rPr>
            </w:pPr>
            <w:r>
              <w:rPr>
                <w:rFonts w:ascii="Wingdings" w:hAnsi="Wingdings" w:cs="Wingdings"/>
                <w:iCs/>
              </w:rPr>
              <w:t></w:t>
            </w:r>
            <w:r>
              <w:rPr>
                <w:rFonts w:ascii="Calibri" w:hAnsi="Calibri" w:cs="Calibri"/>
              </w:rPr>
              <w:t xml:space="preserve"> administracji rządowej                   </w:t>
            </w:r>
            <w:r>
              <w:rPr>
                <w:rFonts w:ascii="Wingdings" w:hAnsi="Wingdings" w:cs="Wingdings"/>
                <w:iCs/>
              </w:rPr>
              <w:t></w:t>
            </w:r>
            <w:r>
              <w:rPr>
                <w:rFonts w:ascii="Calibri" w:hAnsi="Calibri" w:cs="Calibri"/>
              </w:rPr>
              <w:t xml:space="preserve"> administracji samorządowej                </w:t>
            </w:r>
            <w:r>
              <w:rPr>
                <w:rFonts w:ascii="Wingdings" w:hAnsi="Wingdings" w:cs="Wingdings"/>
                <w:iCs/>
              </w:rPr>
              <w:t></w:t>
            </w:r>
            <w:r>
              <w:rPr>
                <w:rFonts w:ascii="Calibri" w:hAnsi="Calibri" w:cs="Calibri"/>
              </w:rPr>
              <w:t>organizacji pozarządowej</w:t>
            </w:r>
          </w:p>
          <w:p w:rsidR="00B248F5" w:rsidRPr="00B248F5" w:rsidRDefault="00B248F5" w:rsidP="00B248F5">
            <w:pPr>
              <w:suppressAutoHyphens/>
              <w:spacing w:after="5" w:line="240" w:lineRule="auto"/>
              <w:ind w:right="5"/>
              <w:jc w:val="both"/>
              <w:rPr>
                <w:rFonts w:ascii="Wingdings" w:eastAsia="Arial" w:hAnsi="Wingdings" w:cs="Wingdings"/>
                <w:iCs/>
                <w:color w:val="000000"/>
                <w:kern w:val="1"/>
                <w:lang w:eastAsia="ar-SA"/>
              </w:rPr>
            </w:pPr>
            <w:r>
              <w:rPr>
                <w:rFonts w:ascii="Wingdings" w:eastAsia="Arial" w:hAnsi="Wingdings" w:cs="Wingdings"/>
                <w:iCs/>
                <w:color w:val="000000"/>
                <w:kern w:val="1"/>
                <w:lang w:eastAsia="ar-SA"/>
              </w:rPr>
              <w:t></w:t>
            </w:r>
            <w:r w:rsidRPr="00B248F5">
              <w:rPr>
                <w:rFonts w:ascii="Wingdings" w:eastAsia="Arial" w:hAnsi="Wingdings" w:cs="Wingdings"/>
                <w:iCs/>
                <w:color w:val="000000"/>
                <w:kern w:val="1"/>
                <w:lang w:eastAsia="ar-SA"/>
              </w:rPr>
              <w:t></w:t>
            </w:r>
            <w:r w:rsidRPr="00B248F5">
              <w:rPr>
                <w:rFonts w:ascii="Calibri" w:eastAsia="Arial" w:hAnsi="Calibri" w:cs="Calibri"/>
                <w:color w:val="000000"/>
                <w:kern w:val="1"/>
                <w:lang w:eastAsia="ar-SA"/>
              </w:rPr>
              <w:t xml:space="preserve">dużym przedsiębiorstwie              </w:t>
            </w:r>
            <w:r w:rsidRPr="00B248F5">
              <w:rPr>
                <w:rFonts w:ascii="Wingdings" w:eastAsia="Arial" w:hAnsi="Wingdings" w:cs="Wingdings"/>
                <w:iCs/>
                <w:color w:val="000000"/>
                <w:kern w:val="1"/>
                <w:lang w:eastAsia="ar-SA"/>
              </w:rPr>
              <w:t></w:t>
            </w:r>
            <w:r w:rsidRPr="00B248F5">
              <w:rPr>
                <w:rFonts w:ascii="Calibri" w:eastAsia="Arial" w:hAnsi="Calibri" w:cs="Calibri"/>
                <w:color w:val="000000"/>
                <w:kern w:val="1"/>
                <w:lang w:eastAsia="ar-SA"/>
              </w:rPr>
              <w:t xml:space="preserve"> mikro, małym bądź średnim                 </w:t>
            </w:r>
            <w:r w:rsidRPr="00B248F5">
              <w:rPr>
                <w:rFonts w:ascii="Wingdings" w:eastAsia="Arial" w:hAnsi="Wingdings" w:cs="Wingdings"/>
                <w:iCs/>
                <w:color w:val="000000"/>
                <w:kern w:val="1"/>
                <w:lang w:eastAsia="ar-SA"/>
              </w:rPr>
              <w:t></w:t>
            </w:r>
            <w:r w:rsidRPr="00B248F5">
              <w:rPr>
                <w:rFonts w:ascii="Calibri" w:eastAsia="Arial" w:hAnsi="Calibri" w:cs="Calibri"/>
                <w:color w:val="000000"/>
                <w:kern w:val="1"/>
                <w:lang w:eastAsia="ar-SA"/>
              </w:rPr>
              <w:t xml:space="preserve">prowadzę działalność </w:t>
            </w:r>
          </w:p>
          <w:p w:rsidR="00B248F5" w:rsidRPr="00B248F5" w:rsidRDefault="00B248F5" w:rsidP="00B248F5">
            <w:pPr>
              <w:suppressAutoHyphens/>
              <w:spacing w:after="5" w:line="240" w:lineRule="auto"/>
              <w:ind w:left="179" w:right="5"/>
              <w:rPr>
                <w:rFonts w:ascii="Arial" w:eastAsia="Times New Roman" w:hAnsi="Arial" w:cs="Arial"/>
                <w:color w:val="000000"/>
                <w:kern w:val="1"/>
                <w:lang w:eastAsia="ar-SA"/>
              </w:rPr>
            </w:pPr>
            <w:r w:rsidRPr="00B248F5">
              <w:rPr>
                <w:rFonts w:ascii="Wingdings" w:eastAsia="Arial" w:hAnsi="Wingdings" w:cs="Wingdings"/>
                <w:iCs/>
                <w:color w:val="000000"/>
                <w:kern w:val="1"/>
                <w:lang w:eastAsia="ar-SA"/>
              </w:rPr>
              <w:t></w:t>
            </w:r>
            <w:r w:rsidRPr="00B248F5">
              <w:rPr>
                <w:rFonts w:ascii="Calibri" w:eastAsia="Arial" w:hAnsi="Calibri" w:cs="Calibri"/>
                <w:color w:val="000000"/>
                <w:kern w:val="1"/>
                <w:lang w:eastAsia="ar-SA"/>
              </w:rPr>
              <w:t>inne                                                       przedsiębiorstwie                                        na własny rachunek</w:t>
            </w:r>
          </w:p>
          <w:p w:rsidR="0015329F" w:rsidRDefault="0015329F" w:rsidP="00B248F5">
            <w:pPr>
              <w:suppressAutoHyphens/>
              <w:spacing w:after="0" w:line="240" w:lineRule="auto"/>
              <w:rPr>
                <w:rFonts w:ascii="Calibri" w:eastAsia="Times New Roman" w:hAnsi="Calibri" w:cs="Arial"/>
                <w:lang w:eastAsia="ar-SA"/>
              </w:rPr>
            </w:pPr>
          </w:p>
          <w:p w:rsidR="00B248F5" w:rsidRPr="00B248F5" w:rsidRDefault="00B248F5" w:rsidP="00B248F5">
            <w:pPr>
              <w:suppressAutoHyphens/>
              <w:spacing w:after="0" w:line="240" w:lineRule="auto"/>
              <w:rPr>
                <w:rFonts w:ascii="Calibri" w:eastAsia="Calibri" w:hAnsi="Calibri" w:cs="Calibri"/>
                <w:iCs/>
                <w:lang w:eastAsia="ar-SA"/>
              </w:rPr>
            </w:pPr>
            <w:r w:rsidRPr="00B248F5">
              <w:rPr>
                <w:rFonts w:ascii="Calibri" w:eastAsia="Times New Roman" w:hAnsi="Calibri" w:cs="Arial"/>
                <w:u w:val="single"/>
                <w:lang w:eastAsia="ar-SA"/>
              </w:rPr>
              <w:t>w związku z powyższym wykonuję następujący zawód:</w:t>
            </w:r>
          </w:p>
          <w:p w:rsidR="00B248F5" w:rsidRPr="00B248F5" w:rsidRDefault="00B248F5" w:rsidP="00B248F5">
            <w:pPr>
              <w:suppressAutoHyphens/>
              <w:spacing w:after="0" w:line="240" w:lineRule="auto"/>
              <w:rPr>
                <w:rFonts w:ascii="Calibri" w:eastAsia="Times New Roman" w:hAnsi="Calibri" w:cs="Arial"/>
                <w:lang w:eastAsia="ar-SA"/>
              </w:rPr>
            </w:pPr>
            <w:r w:rsidRPr="00B248F5">
              <w:rPr>
                <w:rFonts w:ascii="Wingdings" w:eastAsia="Calibri" w:hAnsi="Wingdings" w:cs="Wingdings"/>
                <w:iCs/>
                <w:lang w:eastAsia="ar-SA"/>
              </w:rPr>
              <w:t></w:t>
            </w:r>
            <w:r w:rsidRPr="00B248F5">
              <w:rPr>
                <w:rFonts w:ascii="Calibri" w:eastAsia="Times New Roman" w:hAnsi="Calibri" w:cs="Arial"/>
                <w:lang w:eastAsia="ar-SA"/>
              </w:rPr>
              <w:t xml:space="preserve">instruktor praktycznej nauki zawodu                                          </w:t>
            </w:r>
            <w:r w:rsidRPr="00B248F5">
              <w:rPr>
                <w:rFonts w:ascii="Wingdings" w:eastAsia="Calibri" w:hAnsi="Wingdings" w:cs="Wingdings"/>
                <w:iCs/>
                <w:lang w:eastAsia="ar-SA"/>
              </w:rPr>
              <w:t></w:t>
            </w:r>
            <w:r w:rsidRPr="00B248F5">
              <w:rPr>
                <w:rFonts w:ascii="Calibri" w:eastAsia="Times New Roman" w:hAnsi="Calibri" w:cs="Arial"/>
                <w:lang w:eastAsia="ar-SA"/>
              </w:rPr>
              <w:t>nauczyciel kształcenia ogólnego</w:t>
            </w:r>
          </w:p>
          <w:p w:rsidR="00B248F5" w:rsidRPr="00B248F5" w:rsidRDefault="00B248F5" w:rsidP="00B248F5">
            <w:pPr>
              <w:suppressAutoHyphens/>
              <w:spacing w:after="0" w:line="240" w:lineRule="auto"/>
              <w:ind w:left="179"/>
              <w:rPr>
                <w:rFonts w:ascii="Calibri" w:eastAsia="Calibri" w:hAnsi="Calibri" w:cs="Calibri"/>
                <w:iCs/>
                <w:lang w:eastAsia="ar-SA"/>
              </w:rPr>
            </w:pPr>
            <w:r w:rsidRPr="00B248F5">
              <w:rPr>
                <w:rFonts w:ascii="Wingdings" w:eastAsia="Calibri" w:hAnsi="Wingdings" w:cs="Wingdings"/>
                <w:iCs/>
                <w:lang w:eastAsia="ar-SA"/>
              </w:rPr>
              <w:lastRenderedPageBreak/>
              <w:t></w:t>
            </w:r>
            <w:r w:rsidRPr="00B248F5">
              <w:rPr>
                <w:rFonts w:ascii="Calibri" w:eastAsia="Times New Roman" w:hAnsi="Calibri" w:cs="Arial"/>
                <w:lang w:eastAsia="ar-SA"/>
              </w:rPr>
              <w:t xml:space="preserve">nauczyciel wychowania przedszkolnego                                      </w:t>
            </w:r>
            <w:r w:rsidRPr="00B248F5">
              <w:rPr>
                <w:rFonts w:ascii="Wingdings" w:eastAsia="Calibri" w:hAnsi="Wingdings" w:cs="Wingdings"/>
                <w:iCs/>
                <w:lang w:eastAsia="ar-SA"/>
              </w:rPr>
              <w:t></w:t>
            </w:r>
            <w:r w:rsidRPr="00B248F5">
              <w:rPr>
                <w:rFonts w:ascii="Calibri" w:eastAsia="Times New Roman" w:hAnsi="Calibri" w:cs="Arial"/>
                <w:lang w:eastAsia="ar-SA"/>
              </w:rPr>
              <w:t>nauczyciel kształcenia zawodowego</w:t>
            </w:r>
          </w:p>
          <w:p w:rsidR="00B248F5" w:rsidRPr="00B248F5" w:rsidRDefault="00B248F5" w:rsidP="00B248F5">
            <w:pPr>
              <w:suppressAutoHyphens/>
              <w:spacing w:after="0" w:line="240" w:lineRule="auto"/>
              <w:ind w:left="179"/>
              <w:rPr>
                <w:rFonts w:ascii="Calibri" w:eastAsia="Calibri" w:hAnsi="Calibri" w:cs="Calibri"/>
                <w:iCs/>
                <w:lang w:eastAsia="ar-SA"/>
              </w:rPr>
            </w:pPr>
            <w:r w:rsidRPr="00B248F5">
              <w:rPr>
                <w:rFonts w:ascii="Wingdings" w:eastAsia="Calibri" w:hAnsi="Wingdings" w:cs="Wingdings"/>
                <w:iCs/>
                <w:lang w:eastAsia="ar-SA"/>
              </w:rPr>
              <w:t></w:t>
            </w:r>
            <w:r w:rsidRPr="00B248F5">
              <w:rPr>
                <w:rFonts w:ascii="Calibri" w:eastAsia="Times New Roman" w:hAnsi="Calibri" w:cs="Arial"/>
                <w:lang w:eastAsia="ar-SA"/>
              </w:rPr>
              <w:t>pracownik instytucji systemu ochrony zdrowia</w:t>
            </w:r>
            <w:r w:rsidRPr="00B248F5">
              <w:rPr>
                <w:rFonts w:ascii="Wingdings" w:eastAsia="Calibri" w:hAnsi="Wingdings" w:cs="Wingdings"/>
                <w:iCs/>
                <w:lang w:eastAsia="ar-SA"/>
              </w:rPr>
              <w:t></w:t>
            </w:r>
            <w:r w:rsidRPr="00B248F5">
              <w:rPr>
                <w:rFonts w:ascii="Calibri" w:eastAsia="Times New Roman" w:hAnsi="Calibri" w:cs="Arial"/>
                <w:lang w:eastAsia="ar-SA"/>
              </w:rPr>
              <w:t xml:space="preserve"> pracownik instytucji rynku pracy</w:t>
            </w:r>
          </w:p>
          <w:p w:rsidR="00B248F5" w:rsidRPr="00B248F5" w:rsidRDefault="00B248F5" w:rsidP="00B248F5">
            <w:pPr>
              <w:suppressAutoHyphens/>
              <w:spacing w:after="0" w:line="240" w:lineRule="auto"/>
              <w:ind w:left="179"/>
              <w:rPr>
                <w:rFonts w:ascii="Calibri" w:eastAsia="Times New Roman" w:hAnsi="Calibri" w:cs="Arial"/>
                <w:lang w:eastAsia="ar-SA"/>
              </w:rPr>
            </w:pPr>
            <w:r w:rsidRPr="00B248F5">
              <w:rPr>
                <w:rFonts w:ascii="Wingdings" w:eastAsia="Calibri" w:hAnsi="Wingdings" w:cs="Wingdings"/>
                <w:iCs/>
                <w:lang w:eastAsia="ar-SA"/>
              </w:rPr>
              <w:t></w:t>
            </w:r>
            <w:r w:rsidRPr="00B248F5">
              <w:rPr>
                <w:rFonts w:ascii="Calibri" w:eastAsia="Times New Roman" w:hAnsi="Calibri" w:cs="Arial"/>
                <w:lang w:eastAsia="ar-SA"/>
              </w:rPr>
              <w:t xml:space="preserve">kluczowy pracownik instytucji pomocy i integracji                    </w:t>
            </w:r>
            <w:r w:rsidRPr="00B248F5">
              <w:rPr>
                <w:rFonts w:ascii="Wingdings" w:eastAsia="Calibri" w:hAnsi="Wingdings" w:cs="Wingdings"/>
                <w:iCs/>
                <w:lang w:eastAsia="ar-SA"/>
              </w:rPr>
              <w:t></w:t>
            </w:r>
            <w:r w:rsidRPr="00B248F5">
              <w:rPr>
                <w:rFonts w:ascii="Calibri" w:eastAsia="Times New Roman" w:hAnsi="Calibri" w:cs="Arial"/>
                <w:lang w:eastAsia="ar-SA"/>
              </w:rPr>
              <w:t xml:space="preserve">pracownik instytucji szkolnictwa </w:t>
            </w:r>
          </w:p>
          <w:p w:rsidR="00B248F5" w:rsidRPr="00B248F5" w:rsidRDefault="00B248F5" w:rsidP="00B248F5">
            <w:pPr>
              <w:suppressAutoHyphens/>
              <w:spacing w:after="0" w:line="240" w:lineRule="auto"/>
              <w:ind w:left="179"/>
              <w:rPr>
                <w:rFonts w:ascii="Calibri" w:eastAsia="Times New Roman" w:hAnsi="Calibri" w:cs="Arial"/>
                <w:lang w:eastAsia="ar-SA"/>
              </w:rPr>
            </w:pPr>
            <w:r w:rsidRPr="00B248F5">
              <w:rPr>
                <w:rFonts w:ascii="Calibri" w:eastAsia="Times New Roman" w:hAnsi="Calibri" w:cs="Arial"/>
                <w:lang w:eastAsia="ar-SA"/>
              </w:rPr>
              <w:t xml:space="preserve">      społecznej                                                                                               wyższego</w:t>
            </w:r>
          </w:p>
          <w:p w:rsidR="00B248F5" w:rsidRPr="00B248F5" w:rsidRDefault="00B248F5" w:rsidP="00B248F5">
            <w:pPr>
              <w:suppressAutoHyphens/>
              <w:spacing w:after="0" w:line="240" w:lineRule="auto"/>
              <w:ind w:left="179"/>
              <w:rPr>
                <w:rFonts w:ascii="Calibri" w:eastAsia="Times New Roman" w:hAnsi="Calibri" w:cs="Arial"/>
                <w:lang w:eastAsia="ar-SA"/>
              </w:rPr>
            </w:pPr>
            <w:r w:rsidRPr="00B248F5">
              <w:rPr>
                <w:rFonts w:ascii="Wingdings" w:eastAsia="Calibri" w:hAnsi="Wingdings" w:cs="Wingdings"/>
                <w:iCs/>
                <w:lang w:eastAsia="ar-SA"/>
              </w:rPr>
              <w:t></w:t>
            </w:r>
            <w:r w:rsidRPr="00B248F5">
              <w:rPr>
                <w:rFonts w:ascii="Calibri" w:eastAsia="Times New Roman" w:hAnsi="Calibri" w:cs="Arial"/>
                <w:lang w:eastAsia="ar-SA"/>
              </w:rPr>
              <w:t xml:space="preserve">pracownik instytucji systemu wspierania rodziny                      </w:t>
            </w:r>
            <w:r w:rsidRPr="00B248F5">
              <w:rPr>
                <w:rFonts w:ascii="Wingdings" w:eastAsia="Calibri" w:hAnsi="Wingdings" w:cs="Wingdings"/>
                <w:iCs/>
                <w:lang w:eastAsia="ar-SA"/>
              </w:rPr>
              <w:t></w:t>
            </w:r>
            <w:r w:rsidRPr="00B248F5">
              <w:rPr>
                <w:rFonts w:ascii="Calibri" w:eastAsia="Times New Roman" w:hAnsi="Calibri" w:cs="Arial"/>
                <w:lang w:eastAsia="ar-SA"/>
              </w:rPr>
              <w:t xml:space="preserve">pracownik ośrodka wsparcia </w:t>
            </w:r>
          </w:p>
          <w:p w:rsidR="00B248F5" w:rsidRPr="00B248F5" w:rsidRDefault="00B248F5" w:rsidP="00B248F5">
            <w:pPr>
              <w:suppressAutoHyphens/>
              <w:spacing w:after="0" w:line="240" w:lineRule="auto"/>
              <w:ind w:left="179"/>
              <w:rPr>
                <w:rFonts w:ascii="Calibri" w:eastAsia="Times New Roman" w:hAnsi="Calibri" w:cs="Arial"/>
                <w:lang w:eastAsia="ar-SA"/>
              </w:rPr>
            </w:pPr>
            <w:r w:rsidRPr="00B248F5">
              <w:rPr>
                <w:rFonts w:ascii="Calibri" w:eastAsia="Times New Roman" w:hAnsi="Calibri" w:cs="Arial"/>
                <w:lang w:eastAsia="ar-SA"/>
              </w:rPr>
              <w:t xml:space="preserve">      i pieczy zastępczej                                                                                 ekonomii społecznej</w:t>
            </w:r>
          </w:p>
          <w:p w:rsidR="00B248F5" w:rsidRPr="00B248F5" w:rsidRDefault="00B248F5" w:rsidP="00B248F5">
            <w:pPr>
              <w:suppressAutoHyphens/>
              <w:spacing w:after="0" w:line="240" w:lineRule="auto"/>
              <w:ind w:left="179"/>
              <w:rPr>
                <w:rFonts w:ascii="Calibri" w:eastAsia="Calibri" w:hAnsi="Calibri" w:cs="Times New Roman"/>
                <w:lang w:eastAsia="ar-SA"/>
              </w:rPr>
            </w:pPr>
            <w:r w:rsidRPr="00B248F5">
              <w:rPr>
                <w:rFonts w:ascii="Wingdings" w:eastAsia="Calibri" w:hAnsi="Wingdings" w:cs="Wingdings"/>
                <w:iCs/>
                <w:lang w:eastAsia="ar-SA"/>
              </w:rPr>
              <w:t></w:t>
            </w:r>
            <w:r w:rsidRPr="00B248F5">
              <w:rPr>
                <w:rFonts w:ascii="Calibri" w:eastAsia="Times New Roman" w:hAnsi="Calibri" w:cs="Arial"/>
                <w:lang w:eastAsia="ar-SA"/>
              </w:rPr>
              <w:t xml:space="preserve">pracownik poradni psychologiczno- pedagogicznej                   </w:t>
            </w:r>
            <w:r w:rsidRPr="00B248F5">
              <w:rPr>
                <w:rFonts w:ascii="Wingdings" w:eastAsia="Calibri" w:hAnsi="Wingdings" w:cs="Wingdings"/>
                <w:iCs/>
                <w:lang w:eastAsia="ar-SA"/>
              </w:rPr>
              <w:t></w:t>
            </w:r>
            <w:r w:rsidRPr="00B248F5">
              <w:rPr>
                <w:rFonts w:ascii="Calibri" w:eastAsia="Times New Roman" w:hAnsi="Calibri" w:cs="Arial"/>
                <w:lang w:eastAsia="ar-SA"/>
              </w:rPr>
              <w:t>rolnik</w:t>
            </w:r>
          </w:p>
          <w:p w:rsidR="00B248F5" w:rsidRPr="00B248F5" w:rsidRDefault="00F07AB6" w:rsidP="00B248F5">
            <w:pPr>
              <w:suppressAutoHyphens/>
              <w:spacing w:after="0" w:line="240" w:lineRule="auto"/>
              <w:ind w:left="179"/>
              <w:rPr>
                <w:rFonts w:ascii="Calibri" w:eastAsia="Times New Roman" w:hAnsi="Calibri" w:cs="Arial"/>
                <w:sz w:val="8"/>
                <w:szCs w:val="8"/>
                <w:lang w:eastAsia="ar-SA"/>
              </w:rPr>
            </w:pPr>
            <w:r w:rsidRPr="00F07AB6">
              <w:rPr>
                <w:rFonts w:ascii="Calibri" w:eastAsia="Calibri" w:hAnsi="Calibri" w:cs="Times New Roman"/>
                <w:noProof/>
                <w:lang w:eastAsia="ar-SA"/>
              </w:rPr>
              <w:pict>
                <v:shapetype id="_x0000_t32" coordsize="21600,21600" o:spt="32" o:oned="t" path="m,l21600,21600e" filled="f">
                  <v:path arrowok="t" fillok="f" o:connecttype="none"/>
                  <o:lock v:ext="edit" shapetype="t"/>
                </v:shapetype>
                <v:shape id="Łącznik prosty ze strzałką 7" o:spid="_x0000_s2055" type="#_x0000_t32" style="position:absolute;left:0;text-align:left;margin-left:70.5pt;margin-top:9.15pt;width:181.8pt;height:.3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" strokeweight=".26mm">
                  <v:stroke joinstyle="miter" endcap="square"/>
                </v:shape>
              </w:pict>
            </w:r>
            <w:r w:rsidR="00B248F5" w:rsidRPr="00B248F5">
              <w:rPr>
                <w:rFonts w:ascii="Wingdings" w:eastAsia="Calibri" w:hAnsi="Wingdings" w:cs="Wingdings"/>
                <w:iCs/>
                <w:lang w:eastAsia="ar-SA"/>
              </w:rPr>
              <w:t></w:t>
            </w:r>
            <w:r w:rsidR="00B248F5" w:rsidRPr="00B248F5">
              <w:rPr>
                <w:rFonts w:ascii="Calibri" w:eastAsia="Times New Roman" w:hAnsi="Calibri" w:cs="Arial"/>
                <w:lang w:eastAsia="ar-SA"/>
              </w:rPr>
              <w:t xml:space="preserve"> inny, jaki?      </w:t>
            </w:r>
          </w:p>
          <w:p w:rsidR="00B248F5" w:rsidRPr="00B248F5" w:rsidRDefault="00B248F5" w:rsidP="00B248F5">
            <w:pPr>
              <w:suppressAutoHyphens/>
              <w:spacing w:after="0" w:line="240" w:lineRule="auto"/>
              <w:ind w:left="179"/>
              <w:rPr>
                <w:rFonts w:ascii="Calibri" w:eastAsia="Times New Roman" w:hAnsi="Calibri" w:cs="Arial"/>
                <w:sz w:val="8"/>
                <w:szCs w:val="8"/>
                <w:lang w:eastAsia="ar-SA"/>
              </w:rPr>
            </w:pPr>
          </w:p>
          <w:p w:rsidR="00F920D6" w:rsidRDefault="00F07AB6" w:rsidP="00B248F5">
            <w:pPr>
              <w:suppressAutoHyphens/>
              <w:spacing w:after="0" w:line="240" w:lineRule="auto"/>
              <w:ind w:left="179"/>
              <w:rPr>
                <w:rFonts w:ascii="Calibri" w:eastAsia="Times New Roman" w:hAnsi="Calibri" w:cs="Arial"/>
                <w:lang w:eastAsia="ar-SA"/>
              </w:rPr>
            </w:pPr>
            <w:r w:rsidRPr="00F07AB6">
              <w:rPr>
                <w:rFonts w:ascii="Calibri" w:eastAsia="Calibri" w:hAnsi="Calibri" w:cs="Times New Roman"/>
                <w:noProof/>
                <w:lang w:eastAsia="ar-SA"/>
              </w:rPr>
              <w:pict>
                <v:shape id="Łącznik prosty ze strzałką 6" o:spid="_x0000_s2054" type="#_x0000_t32" style="position:absolute;left:0;text-align:left;margin-left:381.25pt;margin-top:10.05pt;width:93.1pt;height:.3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" strokeweight=".26mm">
                  <v:stroke joinstyle="miter" endcap="square"/>
                </v:shape>
              </w:pict>
            </w:r>
          </w:p>
          <w:p w:rsidR="00B248F5" w:rsidRPr="00B248F5" w:rsidRDefault="00B248F5" w:rsidP="00B248F5">
            <w:pPr>
              <w:suppressAutoHyphens/>
              <w:spacing w:after="0" w:line="240" w:lineRule="auto"/>
              <w:ind w:left="179"/>
              <w:rPr>
                <w:rFonts w:ascii="Calibri" w:eastAsia="Calibri" w:hAnsi="Calibri" w:cs="Times New Roman"/>
                <w:lang w:eastAsia="ar-SA"/>
              </w:rPr>
            </w:pPr>
            <w:r w:rsidRPr="00B248F5">
              <w:rPr>
                <w:rFonts w:ascii="Calibri" w:eastAsia="Times New Roman" w:hAnsi="Calibri" w:cs="Arial"/>
                <w:lang w:eastAsia="ar-SA"/>
              </w:rPr>
              <w:t xml:space="preserve">Moje miejsce pracy to (należy podać nazwę firmy/ instytucji i adres miejsca pracy):     </w:t>
            </w:r>
          </w:p>
          <w:p w:rsidR="00B248F5" w:rsidRPr="00B248F5" w:rsidRDefault="00F07AB6" w:rsidP="00B248F5">
            <w:pPr>
              <w:suppressAutoHyphens/>
              <w:spacing w:after="0" w:line="240" w:lineRule="auto"/>
              <w:ind w:left="179"/>
              <w:rPr>
                <w:rFonts w:ascii="Calibri" w:eastAsia="Times New Roman" w:hAnsi="Calibri" w:cs="Arial"/>
                <w:sz w:val="14"/>
                <w:szCs w:val="14"/>
                <w:lang w:eastAsia="ar-SA"/>
              </w:rPr>
            </w:pPr>
            <w:r w:rsidRPr="00F07AB6">
              <w:rPr>
                <w:rFonts w:ascii="Calibri" w:eastAsia="Calibri" w:hAnsi="Calibri" w:cs="Times New Roman"/>
                <w:noProof/>
                <w:lang w:eastAsia="ar-SA"/>
              </w:rPr>
              <w:pict>
                <v:shape id="Łącznik prosty ze strzałką 1" o:spid="_x0000_s2053" type="#_x0000_t32" style="position:absolute;left:0;text-align:left;margin-left:11.5pt;margin-top:13.05pt;width:462.8pt;height:.3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" strokeweight=".26mm">
                  <v:stroke joinstyle="miter" endcap="square"/>
                </v:shape>
              </w:pict>
            </w:r>
          </w:p>
          <w:p w:rsidR="003D3F03" w:rsidRDefault="003D3F03" w:rsidP="0015329F">
            <w:pPr>
              <w:suppressAutoHyphens/>
              <w:spacing w:after="0" w:line="240" w:lineRule="auto"/>
              <w:rPr>
                <w:rFonts w:ascii="Calibri" w:eastAsia="Calibri" w:hAnsi="Calibri" w:cs="Calibri"/>
                <w:lang w:eastAsia="ar-SA"/>
              </w:rPr>
            </w:pPr>
          </w:p>
          <w:p w:rsidR="0015329F" w:rsidRPr="0046498E" w:rsidRDefault="0015329F" w:rsidP="0015329F">
            <w:pPr>
              <w:suppressAutoHyphens/>
              <w:spacing w:after="0" w:line="240" w:lineRule="auto"/>
              <w:rPr>
                <w:rFonts w:ascii="Calibri" w:eastAsia="Times New Roman" w:hAnsi="Calibri" w:cs="Calibri"/>
                <w:sz w:val="10"/>
                <w:szCs w:val="10"/>
                <w:lang w:eastAsia="ar-SA"/>
              </w:rPr>
            </w:pPr>
          </w:p>
        </w:tc>
      </w:tr>
      <w:tr w:rsidR="003D3F03" w:rsidRPr="0046498E" w:rsidTr="00AF7F43">
        <w:trPr>
          <w:trHeight w:val="421"/>
          <w:jc w:val="center"/>
        </w:trPr>
        <w:tc>
          <w:tcPr>
            <w:tcW w:w="9966" w:type="dxa"/>
            <w:gridSpan w:val="4"/>
            <w:tcBorders>
              <w:top w:val="single" w:sz="4" w:space="0" w:color="C0C0C0"/>
              <w:left w:val="single" w:sz="4" w:space="0" w:color="C0C0C0"/>
              <w:bottom w:val="single" w:sz="4" w:space="0" w:color="BFBFBF" w:themeColor="background1" w:themeShade="BF"/>
              <w:right w:val="single" w:sz="4" w:space="0" w:color="C0C0C0"/>
            </w:tcBorders>
            <w:shd w:val="clear" w:color="auto" w:fill="D9D9D9"/>
            <w:vAlign w:val="bottom"/>
          </w:tcPr>
          <w:p w:rsidR="00057926" w:rsidRDefault="00057926" w:rsidP="003D3F03">
            <w:pPr>
              <w:suppressAutoHyphens/>
              <w:spacing w:after="0" w:line="240" w:lineRule="auto"/>
              <w:jc w:val="center"/>
              <w:rPr>
                <w:rFonts w:ascii="Calibri" w:eastAsia="Calibri" w:hAnsi="Calibri" w:cs="Times New Roman"/>
                <w:b/>
                <w:lang w:eastAsia="ar-SA"/>
              </w:rPr>
            </w:pPr>
          </w:p>
          <w:p w:rsidR="003D3F03" w:rsidRDefault="003D3F03" w:rsidP="003D3F03">
            <w:pPr>
              <w:suppressAutoHyphens/>
              <w:spacing w:after="0" w:line="240" w:lineRule="auto"/>
              <w:jc w:val="center"/>
              <w:rPr>
                <w:rFonts w:ascii="Calibri" w:eastAsia="Calibri" w:hAnsi="Calibri" w:cs="Calibri"/>
                <w:b/>
                <w:lang w:eastAsia="ar-SA"/>
              </w:rPr>
            </w:pPr>
            <w:r w:rsidRPr="0046498E">
              <w:rPr>
                <w:rFonts w:ascii="Calibri" w:eastAsia="Calibri" w:hAnsi="Calibri" w:cs="Times New Roman"/>
                <w:b/>
                <w:lang w:eastAsia="ar-SA"/>
              </w:rPr>
              <w:t xml:space="preserve">POZOSTAŁE INFORMACJE O KANDYDACIE </w:t>
            </w:r>
            <w:r w:rsidR="0027098F" w:rsidRPr="0027098F">
              <w:rPr>
                <w:rFonts w:ascii="Calibri" w:eastAsia="Calibri" w:hAnsi="Calibri" w:cs="Times New Roman"/>
                <w:b/>
                <w:lang w:eastAsia="ar-SA"/>
              </w:rPr>
              <w:t>–</w:t>
            </w:r>
            <w:r w:rsidR="0027098F" w:rsidRPr="0027098F">
              <w:rPr>
                <w:rFonts w:ascii="Calibri" w:eastAsia="Calibri" w:hAnsi="Calibri" w:cs="Calibri"/>
                <w:b/>
                <w:lang w:eastAsia="ar-SA"/>
              </w:rPr>
              <w:t>świadomy/a odpowiedzialności karnej za składanie fałszywych oświadczeń</w:t>
            </w:r>
            <w:r w:rsidR="0027098F">
              <w:rPr>
                <w:rFonts w:ascii="Calibri" w:eastAsia="Calibri" w:hAnsi="Calibri" w:cs="Calibri"/>
                <w:lang w:eastAsia="ar-SA"/>
              </w:rPr>
              <w:t xml:space="preserve">, </w:t>
            </w:r>
            <w:r w:rsidR="0027098F">
              <w:rPr>
                <w:rFonts w:ascii="Calibri" w:eastAsia="Calibri" w:hAnsi="Calibri" w:cs="Calibri"/>
                <w:b/>
                <w:lang w:eastAsia="ar-SA"/>
              </w:rPr>
              <w:t>o</w:t>
            </w:r>
            <w:r w:rsidRPr="0046498E">
              <w:rPr>
                <w:rFonts w:ascii="Calibri" w:eastAsia="Calibri" w:hAnsi="Calibri" w:cs="Calibri"/>
                <w:b/>
                <w:lang w:eastAsia="ar-SA"/>
              </w:rPr>
              <w:t>świadczamże (zaznaczyć właściwe):</w:t>
            </w:r>
          </w:p>
          <w:p w:rsidR="00057926" w:rsidRPr="0046498E" w:rsidRDefault="00057926" w:rsidP="003D3F03">
            <w:pPr>
              <w:suppressAutoHyphens/>
              <w:spacing w:after="0" w:line="240" w:lineRule="auto"/>
              <w:jc w:val="center"/>
              <w:rPr>
                <w:rFonts w:ascii="Calibri" w:eastAsia="Calibri" w:hAnsi="Calibri" w:cs="Times New Roman"/>
                <w:lang w:eastAsia="ar-SA"/>
              </w:rPr>
            </w:pPr>
          </w:p>
        </w:tc>
      </w:tr>
      <w:tr w:rsidR="00D2458E" w:rsidRPr="0046498E" w:rsidTr="00857BB8">
        <w:trPr>
          <w:trHeight w:val="72"/>
          <w:jc w:val="center"/>
        </w:trPr>
        <w:tc>
          <w:tcPr>
            <w:tcW w:w="9966" w:type="dxa"/>
            <w:gridSpan w:val="4"/>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vAlign w:val="bottom"/>
          </w:tcPr>
          <w:p w:rsidR="00D2458E" w:rsidRPr="00AD33B3" w:rsidRDefault="00D2458E" w:rsidP="00B62353">
            <w:pPr>
              <w:suppressAutoHyphens/>
              <w:spacing w:after="0" w:line="240" w:lineRule="auto"/>
              <w:rPr>
                <w:rFonts w:ascii="Calibri" w:eastAsia="Calibri" w:hAnsi="Calibri" w:cs="Times New Roman"/>
                <w:sz w:val="16"/>
                <w:szCs w:val="16"/>
                <w:lang w:eastAsia="ar-SA"/>
              </w:rPr>
            </w:pPr>
          </w:p>
        </w:tc>
      </w:tr>
      <w:tr w:rsidR="00AD33B3" w:rsidRPr="0046498E" w:rsidTr="00AF7F43">
        <w:trPr>
          <w:trHeight w:val="204"/>
          <w:jc w:val="center"/>
        </w:trPr>
        <w:tc>
          <w:tcPr>
            <w:tcW w:w="8075" w:type="dxa"/>
            <w:gridSpan w:val="2"/>
            <w:tcBorders>
              <w:left w:val="single" w:sz="4" w:space="0" w:color="BFBFBF" w:themeColor="background1" w:themeShade="BF"/>
              <w:bottom w:val="single" w:sz="4" w:space="0" w:color="BFBFBF" w:themeColor="background1" w:themeShade="BF"/>
              <w:right w:val="single" w:sz="4" w:space="0" w:color="FFFFFF" w:themeColor="background1"/>
            </w:tcBorders>
            <w:shd w:val="clear" w:color="auto" w:fill="auto"/>
            <w:vAlign w:val="bottom"/>
          </w:tcPr>
          <w:p w:rsidR="00AD33B3" w:rsidRPr="00134A6B" w:rsidRDefault="00857BB8" w:rsidP="00134A6B">
            <w:pPr>
              <w:suppressAutoHyphens/>
              <w:spacing w:after="0" w:line="240" w:lineRule="auto"/>
              <w:rPr>
                <w:rFonts w:eastAsia="Times New Roman" w:cstheme="minorHAnsi"/>
                <w:lang w:eastAsia="pl-PL"/>
              </w:rPr>
            </w:pPr>
            <w:r>
              <w:rPr>
                <w:rFonts w:ascii="Calibri" w:eastAsia="Calibri" w:hAnsi="Calibri" w:cs="Calibri"/>
                <w:sz w:val="21"/>
                <w:szCs w:val="21"/>
                <w:lang w:eastAsia="ar-SA"/>
              </w:rPr>
              <w:t>1</w:t>
            </w:r>
            <w:r w:rsidR="00AD33B3">
              <w:rPr>
                <w:rFonts w:ascii="Calibri" w:eastAsia="Calibri" w:hAnsi="Calibri" w:cs="Calibri"/>
                <w:sz w:val="21"/>
                <w:szCs w:val="21"/>
                <w:lang w:eastAsia="ar-SA"/>
              </w:rPr>
              <w:t xml:space="preserve">. </w:t>
            </w:r>
            <w:r w:rsidR="00AD33B3" w:rsidRPr="0046498E">
              <w:rPr>
                <w:rFonts w:ascii="Calibri" w:eastAsia="Calibri" w:hAnsi="Calibri" w:cs="Calibri"/>
                <w:lang w:eastAsia="ar-SA"/>
              </w:rPr>
              <w:t xml:space="preserve">Jestem osobą </w:t>
            </w:r>
            <w:r w:rsidR="00AD33B3" w:rsidRPr="00700DC6">
              <w:rPr>
                <w:rFonts w:eastAsia="Times New Roman" w:cstheme="minorHAnsi"/>
                <w:lang w:eastAsia="pl-PL"/>
              </w:rPr>
              <w:t>fizyczn</w:t>
            </w:r>
            <w:r w:rsidR="00AD33B3">
              <w:rPr>
                <w:rFonts w:eastAsia="Times New Roman" w:cstheme="minorHAnsi"/>
                <w:lang w:eastAsia="pl-PL"/>
              </w:rPr>
              <w:t>ą</w:t>
            </w:r>
            <w:r w:rsidR="00A46AD7">
              <w:rPr>
                <w:rFonts w:eastAsia="Times New Roman" w:cstheme="minorHAnsi"/>
                <w:lang w:eastAsia="pl-PL"/>
              </w:rPr>
              <w:t xml:space="preserve"> </w:t>
            </w:r>
            <w:r w:rsidR="00C93685">
              <w:rPr>
                <w:rFonts w:eastAsia="Times New Roman" w:cstheme="minorHAnsi"/>
                <w:lang w:eastAsia="pl-PL"/>
              </w:rPr>
              <w:t>pracująca/uczącą się/</w:t>
            </w:r>
            <w:r w:rsidR="00134A6B" w:rsidRPr="00134A6B">
              <w:rPr>
                <w:rFonts w:eastAsia="Times New Roman" w:cstheme="minorHAnsi"/>
                <w:lang w:eastAsia="pl-PL"/>
              </w:rPr>
              <w:t>zamieszkując</w:t>
            </w:r>
            <w:r w:rsidR="00134A6B">
              <w:rPr>
                <w:rFonts w:eastAsia="Times New Roman" w:cstheme="minorHAnsi"/>
                <w:lang w:eastAsia="pl-PL"/>
              </w:rPr>
              <w:t>ą</w:t>
            </w:r>
            <w:r w:rsidR="00134A6B" w:rsidRPr="00134A6B">
              <w:rPr>
                <w:rFonts w:eastAsia="Times New Roman" w:cstheme="minorHAnsi"/>
                <w:lang w:eastAsia="pl-PL"/>
              </w:rPr>
              <w:t xml:space="preserve"> w myśl Kodeksu Cywilnego gminę </w:t>
            </w:r>
            <w:r w:rsidR="003B13EB">
              <w:rPr>
                <w:rFonts w:eastAsia="Times New Roman" w:cstheme="minorHAnsi"/>
                <w:lang w:eastAsia="pl-PL"/>
              </w:rPr>
              <w:t>Kutno</w:t>
            </w:r>
            <w:r w:rsidR="00134A6B">
              <w:rPr>
                <w:rFonts w:eastAsia="Times New Roman" w:cstheme="minorHAnsi"/>
                <w:lang w:eastAsia="pl-PL"/>
              </w:rPr>
              <w:br/>
            </w:r>
            <w:r w:rsidR="00134A6B" w:rsidRPr="00134A6B">
              <w:rPr>
                <w:rFonts w:eastAsia="Times New Roman" w:cstheme="minorHAnsi"/>
                <w:lang w:eastAsia="pl-PL"/>
              </w:rPr>
              <w:t xml:space="preserve">w województwie łódzkim </w:t>
            </w:r>
          </w:p>
        </w:tc>
        <w:tc>
          <w:tcPr>
            <w:tcW w:w="1891" w:type="dxa"/>
            <w:gridSpan w:val="2"/>
            <w:tcBorders>
              <w:left w:val="single" w:sz="4" w:space="0" w:color="FFFFFF" w:themeColor="background1"/>
              <w:bottom w:val="single" w:sz="4" w:space="0" w:color="BFBFBF" w:themeColor="background1" w:themeShade="BF"/>
              <w:right w:val="single" w:sz="4" w:space="0" w:color="BFBFBF" w:themeColor="background1" w:themeShade="BF"/>
            </w:tcBorders>
            <w:shd w:val="clear" w:color="auto" w:fill="auto"/>
            <w:vAlign w:val="center"/>
          </w:tcPr>
          <w:p w:rsidR="00AD33B3" w:rsidRPr="0046498E" w:rsidRDefault="00ED0476" w:rsidP="00AD33B3">
            <w:pPr>
              <w:suppressAutoHyphens/>
              <w:spacing w:after="0" w:line="240" w:lineRule="auto"/>
              <w:rPr>
                <w:rFonts w:ascii="Wingdings" w:eastAsia="Calibri" w:hAnsi="Wingdings" w:cs="Wingdings"/>
                <w:iCs/>
                <w:sz w:val="21"/>
                <w:szCs w:val="21"/>
                <w:lang w:eastAsia="ar-SA"/>
              </w:rPr>
            </w:pPr>
            <w:r w:rsidRPr="0046498E">
              <w:rPr>
                <w:rFonts w:ascii="Wingdings" w:eastAsia="Calibri" w:hAnsi="Wingdings" w:cs="Wingdings"/>
                <w:iCs/>
                <w:lang w:eastAsia="ar-SA"/>
              </w:rPr>
              <w:t></w:t>
            </w:r>
            <w:r w:rsidRPr="0046498E">
              <w:rPr>
                <w:rFonts w:ascii="Calibri" w:eastAsia="Calibri" w:hAnsi="Calibri" w:cs="Calibri"/>
                <w:lang w:eastAsia="ar-SA"/>
              </w:rPr>
              <w:t xml:space="preserve">TAK        </w:t>
            </w:r>
            <w:r w:rsidRPr="0046498E">
              <w:rPr>
                <w:rFonts w:ascii="Wingdings" w:eastAsia="Calibri" w:hAnsi="Wingdings" w:cs="Wingdings"/>
                <w:iCs/>
                <w:lang w:eastAsia="ar-SA"/>
              </w:rPr>
              <w:t></w:t>
            </w:r>
            <w:r w:rsidRPr="0046498E">
              <w:rPr>
                <w:rFonts w:ascii="Calibri" w:eastAsia="Calibri" w:hAnsi="Calibri" w:cs="Calibri"/>
                <w:lang w:eastAsia="ar-SA"/>
              </w:rPr>
              <w:t>NIE</w:t>
            </w:r>
          </w:p>
        </w:tc>
      </w:tr>
      <w:tr w:rsidR="00AD33B3" w:rsidRPr="0046498E" w:rsidTr="00B62353">
        <w:trPr>
          <w:trHeight w:val="421"/>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AD33B3" w:rsidRPr="00FC4078" w:rsidRDefault="005B77E7" w:rsidP="00FC4078">
            <w:pPr>
              <w:spacing w:before="100" w:beforeAutospacing="1" w:after="100" w:afterAutospacing="1" w:line="270" w:lineRule="atLeast"/>
              <w:jc w:val="both"/>
              <w:rPr>
                <w:rFonts w:eastAsia="Times New Roman" w:cstheme="minorHAnsi"/>
                <w:lang w:eastAsia="pl-PL"/>
              </w:rPr>
            </w:pPr>
            <w:r>
              <w:rPr>
                <w:rFonts w:eastAsia="Times New Roman" w:cstheme="minorHAnsi"/>
                <w:lang w:eastAsia="pl-PL"/>
              </w:rPr>
              <w:t xml:space="preserve">2. Jestem </w:t>
            </w:r>
            <w:r w:rsidRPr="00700DC6">
              <w:rPr>
                <w:rFonts w:eastAsia="Times New Roman" w:cstheme="minorHAnsi"/>
                <w:lang w:eastAsia="pl-PL"/>
              </w:rPr>
              <w:t>opiekun</w:t>
            </w:r>
            <w:r>
              <w:rPr>
                <w:rFonts w:eastAsia="Times New Roman" w:cstheme="minorHAnsi"/>
                <w:lang w:eastAsia="pl-PL"/>
              </w:rPr>
              <w:t>em</w:t>
            </w:r>
            <w:r w:rsidRPr="00700DC6">
              <w:rPr>
                <w:rFonts w:eastAsia="Times New Roman" w:cstheme="minorHAnsi"/>
                <w:lang w:eastAsia="pl-PL"/>
              </w:rPr>
              <w:t xml:space="preserve"> faktyczny</w:t>
            </w:r>
            <w:r>
              <w:rPr>
                <w:rFonts w:eastAsia="Times New Roman" w:cstheme="minorHAnsi"/>
                <w:lang w:eastAsia="pl-PL"/>
              </w:rPr>
              <w:t>m</w:t>
            </w:r>
            <w:r w:rsidR="00134A6B">
              <w:rPr>
                <w:rFonts w:eastAsia="Times New Roman" w:cstheme="minorHAnsi"/>
                <w:lang w:eastAsia="pl-PL"/>
              </w:rPr>
              <w:t>, tj.</w:t>
            </w:r>
            <w:r w:rsidR="00A46AD7">
              <w:rPr>
                <w:rFonts w:eastAsia="Times New Roman" w:cstheme="minorHAnsi"/>
                <w:lang w:eastAsia="pl-PL"/>
              </w:rPr>
              <w:t xml:space="preserve"> </w:t>
            </w:r>
            <w:r w:rsidR="00134A6B" w:rsidRPr="00134A6B">
              <w:rPr>
                <w:rFonts w:eastAsia="Times New Roman" w:cstheme="minorHAnsi"/>
                <w:lang w:eastAsia="pl-PL"/>
              </w:rPr>
              <w:t>osob</w:t>
            </w:r>
            <w:r w:rsidR="00134A6B">
              <w:rPr>
                <w:rFonts w:eastAsia="Times New Roman" w:cstheme="minorHAnsi"/>
                <w:lang w:eastAsia="pl-PL"/>
              </w:rPr>
              <w:t>ą</w:t>
            </w:r>
            <w:r w:rsidR="00134A6B" w:rsidRPr="00134A6B">
              <w:rPr>
                <w:rFonts w:eastAsia="Times New Roman" w:cstheme="minorHAnsi"/>
                <w:lang w:eastAsia="pl-PL"/>
              </w:rPr>
              <w:t xml:space="preserve"> pełnoletni</w:t>
            </w:r>
            <w:r w:rsidR="00134A6B">
              <w:rPr>
                <w:rFonts w:eastAsia="Times New Roman" w:cstheme="minorHAnsi"/>
                <w:lang w:eastAsia="pl-PL"/>
              </w:rPr>
              <w:t>ą</w:t>
            </w:r>
            <w:r w:rsidR="00134A6B" w:rsidRPr="00134A6B">
              <w:rPr>
                <w:rFonts w:eastAsia="Times New Roman" w:cstheme="minorHAnsi"/>
                <w:lang w:eastAsia="pl-PL"/>
              </w:rPr>
              <w:t xml:space="preserve"> opiekując</w:t>
            </w:r>
            <w:r w:rsidR="00134A6B">
              <w:rPr>
                <w:rFonts w:eastAsia="Times New Roman" w:cstheme="minorHAnsi"/>
                <w:lang w:eastAsia="pl-PL"/>
              </w:rPr>
              <w:t>ą</w:t>
            </w:r>
            <w:r w:rsidR="00134A6B" w:rsidRPr="00134A6B">
              <w:rPr>
                <w:rFonts w:eastAsia="Times New Roman" w:cstheme="minorHAnsi"/>
                <w:lang w:eastAsia="pl-PL"/>
              </w:rPr>
              <w:t xml:space="preserve"> się osobą potrzebująca wsparcia </w:t>
            </w:r>
            <w:r w:rsidR="00134A6B">
              <w:rPr>
                <w:rFonts w:eastAsia="Times New Roman" w:cstheme="minorHAnsi"/>
                <w:lang w:eastAsia="pl-PL"/>
              </w:rPr>
              <w:br/>
            </w:r>
            <w:r w:rsidR="00134A6B" w:rsidRPr="00134A6B">
              <w:rPr>
                <w:rFonts w:eastAsia="Times New Roman" w:cstheme="minorHAnsi"/>
                <w:lang w:eastAsia="pl-PL"/>
              </w:rPr>
              <w:t>w codziennym funkcjonowaniu, niebędąc</w:t>
            </w:r>
            <w:r w:rsidR="00134A6B">
              <w:rPr>
                <w:rFonts w:eastAsia="Times New Roman" w:cstheme="minorHAnsi"/>
                <w:lang w:eastAsia="pl-PL"/>
              </w:rPr>
              <w:t>ą</w:t>
            </w:r>
            <w:r w:rsidR="00134A6B" w:rsidRPr="00134A6B">
              <w:rPr>
                <w:rFonts w:eastAsia="Times New Roman" w:cstheme="minorHAnsi"/>
                <w:lang w:eastAsia="pl-PL"/>
              </w:rPr>
              <w:t xml:space="preserve"> opiekunem zawodowym i niepobierając</w:t>
            </w:r>
            <w:r w:rsidR="00134A6B">
              <w:rPr>
                <w:rFonts w:eastAsia="Times New Roman" w:cstheme="minorHAnsi"/>
                <w:lang w:eastAsia="pl-PL"/>
              </w:rPr>
              <w:t>ą</w:t>
            </w:r>
            <w:r w:rsidR="00134A6B" w:rsidRPr="00134A6B">
              <w:rPr>
                <w:rFonts w:eastAsia="Times New Roman" w:cstheme="minorHAnsi"/>
                <w:lang w:eastAsia="pl-PL"/>
              </w:rPr>
              <w:t xml:space="preserve"> wynagrodzenia z tytułu sprawowania takiej opieki</w:t>
            </w:r>
            <w:r w:rsidR="00A46AD7">
              <w:rPr>
                <w:rFonts w:eastAsia="Times New Roman" w:cstheme="minorHAnsi"/>
                <w:lang w:eastAsia="pl-PL"/>
              </w:rPr>
              <w:t xml:space="preserve"> </w:t>
            </w:r>
            <w:r w:rsidR="002F1737" w:rsidRPr="0046498E">
              <w:rPr>
                <w:rFonts w:ascii="Wingdings" w:eastAsia="Calibri" w:hAnsi="Wingdings" w:cs="Wingdings"/>
                <w:iCs/>
                <w:lang w:eastAsia="ar-SA"/>
              </w:rPr>
              <w:t></w:t>
            </w:r>
            <w:r w:rsidR="002F1737" w:rsidRPr="0046498E">
              <w:rPr>
                <w:rFonts w:ascii="Calibri" w:eastAsia="Calibri" w:hAnsi="Calibri" w:cs="Calibri"/>
                <w:lang w:eastAsia="ar-SA"/>
              </w:rPr>
              <w:t xml:space="preserve">TAK        </w:t>
            </w:r>
            <w:r w:rsidR="002F1737" w:rsidRPr="0046498E">
              <w:rPr>
                <w:rFonts w:ascii="Wingdings" w:eastAsia="Calibri" w:hAnsi="Wingdings" w:cs="Wingdings"/>
                <w:iCs/>
                <w:lang w:eastAsia="ar-SA"/>
              </w:rPr>
              <w:t></w:t>
            </w:r>
            <w:r w:rsidR="002F1737" w:rsidRPr="0046498E">
              <w:rPr>
                <w:rFonts w:ascii="Calibri" w:eastAsia="Calibri" w:hAnsi="Calibri" w:cs="Calibri"/>
                <w:lang w:eastAsia="ar-SA"/>
              </w:rPr>
              <w:t>NIE</w:t>
            </w:r>
          </w:p>
        </w:tc>
      </w:tr>
      <w:tr w:rsidR="00AD33B3" w:rsidRPr="0046498E" w:rsidTr="00181F19">
        <w:trPr>
          <w:trHeight w:val="128"/>
          <w:jc w:val="center"/>
        </w:trPr>
        <w:tc>
          <w:tcPr>
            <w:tcW w:w="9966" w:type="dxa"/>
            <w:gridSpan w:val="4"/>
            <w:tcBorders>
              <w:top w:val="single" w:sz="4" w:space="0" w:color="auto"/>
              <w:left w:val="single" w:sz="4" w:space="0" w:color="C0C0C0"/>
              <w:bottom w:val="single" w:sz="4" w:space="0" w:color="auto"/>
              <w:right w:val="single" w:sz="4" w:space="0" w:color="C0C0C0"/>
            </w:tcBorders>
            <w:shd w:val="clear" w:color="auto" w:fill="auto"/>
            <w:vAlign w:val="bottom"/>
          </w:tcPr>
          <w:p w:rsidR="008A1951" w:rsidRDefault="00A5247F" w:rsidP="00134A6B">
            <w:pPr>
              <w:suppressAutoHyphens/>
              <w:spacing w:after="0" w:line="240" w:lineRule="auto"/>
              <w:rPr>
                <w:rFonts w:eastAsia="Times New Roman" w:cstheme="minorHAnsi"/>
              </w:rPr>
            </w:pPr>
            <w:r>
              <w:rPr>
                <w:rFonts w:eastAsia="Times New Roman" w:cstheme="minorHAnsi"/>
              </w:rPr>
              <w:t xml:space="preserve">3. Jestem opiekunem faktycznym następującej osoby </w:t>
            </w:r>
            <w:r w:rsidR="00134A6B" w:rsidRPr="00134A6B">
              <w:rPr>
                <w:rFonts w:eastAsia="Times New Roman" w:cstheme="minorHAnsi"/>
              </w:rPr>
              <w:t>potrzebując</w:t>
            </w:r>
            <w:r w:rsidR="00134A6B">
              <w:rPr>
                <w:rFonts w:eastAsia="Times New Roman" w:cstheme="minorHAnsi"/>
              </w:rPr>
              <w:t>ej</w:t>
            </w:r>
            <w:r w:rsidR="00134A6B" w:rsidRPr="00134A6B">
              <w:rPr>
                <w:rFonts w:eastAsia="Times New Roman" w:cstheme="minorHAnsi"/>
              </w:rPr>
              <w:t xml:space="preserve"> wsparcia w codziennym funkcjonowaniu </w:t>
            </w:r>
            <w:r>
              <w:rPr>
                <w:rFonts w:eastAsia="Times New Roman" w:cstheme="minorHAnsi"/>
              </w:rPr>
              <w:t>(</w:t>
            </w:r>
            <w:r w:rsidR="00A96B32">
              <w:rPr>
                <w:rFonts w:eastAsia="Times New Roman" w:cstheme="minorHAnsi"/>
              </w:rPr>
              <w:t xml:space="preserve">należy </w:t>
            </w:r>
            <w:r>
              <w:rPr>
                <w:rFonts w:eastAsia="Times New Roman" w:cstheme="minorHAnsi"/>
              </w:rPr>
              <w:t xml:space="preserve">podać imię i nazwisko osoby </w:t>
            </w:r>
            <w:r w:rsidR="0027600C">
              <w:rPr>
                <w:rFonts w:eastAsia="Times New Roman" w:cstheme="minorHAnsi"/>
              </w:rPr>
              <w:t>potrzebującej wsparcia w codziennym funkcjonowaniu</w:t>
            </w:r>
            <w:r>
              <w:rPr>
                <w:rFonts w:eastAsia="Times New Roman" w:cstheme="minorHAnsi"/>
              </w:rPr>
              <w:t>)</w:t>
            </w:r>
            <w:r w:rsidR="00A96B32">
              <w:rPr>
                <w:rFonts w:eastAsia="Times New Roman" w:cstheme="minorHAnsi"/>
              </w:rPr>
              <w:t>: ………………………………………………………………</w:t>
            </w:r>
            <w:r w:rsidR="00134A6B">
              <w:rPr>
                <w:rFonts w:eastAsia="Times New Roman" w:cstheme="minorHAnsi"/>
              </w:rPr>
              <w:t>……………..</w:t>
            </w:r>
          </w:p>
          <w:p w:rsidR="008A1951" w:rsidRPr="008A1951" w:rsidRDefault="008A1951" w:rsidP="00AD33B3">
            <w:pPr>
              <w:suppressAutoHyphens/>
              <w:spacing w:after="0" w:line="240" w:lineRule="auto"/>
              <w:rPr>
                <w:rFonts w:eastAsia="Times New Roman" w:cstheme="minorHAnsi"/>
                <w:sz w:val="8"/>
                <w:szCs w:val="8"/>
              </w:rPr>
            </w:pPr>
          </w:p>
        </w:tc>
      </w:tr>
      <w:tr w:rsidR="002343DA" w:rsidRPr="0046498E" w:rsidTr="00EC6600">
        <w:trPr>
          <w:trHeight w:val="647"/>
          <w:jc w:val="center"/>
        </w:trPr>
        <w:tc>
          <w:tcPr>
            <w:tcW w:w="9966" w:type="dxa"/>
            <w:gridSpan w:val="4"/>
            <w:tcBorders>
              <w:top w:val="single" w:sz="4" w:space="0" w:color="auto"/>
              <w:left w:val="single" w:sz="4" w:space="0" w:color="C0C0C0"/>
              <w:bottom w:val="single" w:sz="4" w:space="0" w:color="auto"/>
              <w:right w:val="single" w:sz="4" w:space="0" w:color="C0C0C0"/>
            </w:tcBorders>
            <w:shd w:val="clear" w:color="auto" w:fill="auto"/>
            <w:vAlign w:val="bottom"/>
          </w:tcPr>
          <w:p w:rsidR="002343DA" w:rsidRPr="0046498E" w:rsidRDefault="00B446F7" w:rsidP="00AD33B3">
            <w:pPr>
              <w:suppressAutoHyphens/>
              <w:spacing w:after="0" w:line="240" w:lineRule="auto"/>
              <w:rPr>
                <w:rFonts w:ascii="Wingdings" w:eastAsia="Calibri" w:hAnsi="Wingdings" w:cs="Wingdings"/>
                <w:iCs/>
                <w:lang w:eastAsia="ar-SA"/>
              </w:rPr>
            </w:pPr>
            <w:r>
              <w:rPr>
                <w:rFonts w:ascii="Calibri" w:eastAsia="Times New Roman" w:hAnsi="Calibri" w:cs="Calibri"/>
                <w:color w:val="000000"/>
                <w:lang w:eastAsia="ar-SA"/>
              </w:rPr>
              <w:t>4</w:t>
            </w:r>
            <w:r w:rsidR="00EC6600">
              <w:rPr>
                <w:rFonts w:ascii="Calibri" w:eastAsia="Times New Roman" w:hAnsi="Calibri" w:cs="Calibri"/>
                <w:color w:val="000000"/>
                <w:lang w:eastAsia="ar-SA"/>
              </w:rPr>
              <w:t>.</w:t>
            </w:r>
            <w:r w:rsidR="002343DA">
              <w:rPr>
                <w:rFonts w:ascii="Calibri" w:eastAsia="Times New Roman" w:hAnsi="Calibri" w:cs="Calibri"/>
                <w:color w:val="000000"/>
                <w:lang w:eastAsia="ar-SA"/>
              </w:rPr>
              <w:t>Jestem osobą</w:t>
            </w:r>
            <w:r w:rsidR="002343DA" w:rsidRPr="0046498E">
              <w:rPr>
                <w:rFonts w:ascii="Calibri" w:eastAsia="Times New Roman" w:hAnsi="Calibri" w:cs="Calibri"/>
                <w:color w:val="000000"/>
                <w:lang w:eastAsia="ar-SA"/>
              </w:rPr>
              <w:t xml:space="preserve"> należącą do mniejszości narodowej lub etnicznej, migrantem, osobą obcego pochodzenia</w:t>
            </w:r>
          </w:p>
          <w:p w:rsidR="00EC6600" w:rsidRDefault="002343DA" w:rsidP="00AD33B3">
            <w:pPr>
              <w:suppressAutoHyphens/>
              <w:spacing w:after="0" w:line="240" w:lineRule="auto"/>
              <w:jc w:val="center"/>
              <w:rPr>
                <w:rFonts w:ascii="Calibri" w:eastAsia="Times New Roman" w:hAnsi="Calibri" w:cs="Arial"/>
                <w:lang w:eastAsia="ar-SA"/>
              </w:rPr>
            </w:pP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Pr>
                <w:rFonts w:ascii="Wingdings" w:eastAsia="Calibri" w:hAnsi="Wingdings" w:cs="Wingdings"/>
                <w:iCs/>
                <w:lang w:eastAsia="ar-SA"/>
              </w:rPr>
              <w:t></w:t>
            </w:r>
            <w:r w:rsidRPr="0046498E">
              <w:rPr>
                <w:rFonts w:ascii="Wingdings" w:eastAsia="Calibri" w:hAnsi="Wingdings" w:cs="Wingdings"/>
                <w:iCs/>
                <w:lang w:eastAsia="ar-SA"/>
              </w:rPr>
              <w:t></w:t>
            </w:r>
            <w:r w:rsidRPr="0046498E">
              <w:rPr>
                <w:rFonts w:ascii="Calibri" w:eastAsia="Calibri" w:hAnsi="Calibri" w:cs="Calibri"/>
                <w:lang w:eastAsia="ar-SA"/>
              </w:rPr>
              <w:t xml:space="preserve">TAK                     </w:t>
            </w:r>
            <w:r w:rsidRPr="0046498E">
              <w:rPr>
                <w:rFonts w:ascii="Wingdings" w:eastAsia="Calibri" w:hAnsi="Wingdings" w:cs="Wingdings"/>
                <w:iCs/>
                <w:lang w:eastAsia="ar-SA"/>
              </w:rPr>
              <w:t></w:t>
            </w:r>
            <w:r w:rsidRPr="0046498E">
              <w:rPr>
                <w:rFonts w:ascii="Calibri" w:eastAsia="Calibri" w:hAnsi="Calibri" w:cs="Calibri"/>
                <w:lang w:eastAsia="ar-SA"/>
              </w:rPr>
              <w:t>NIE</w:t>
            </w:r>
          </w:p>
          <w:p w:rsidR="002343DA" w:rsidRDefault="002343DA" w:rsidP="00EC6600">
            <w:pPr>
              <w:suppressAutoHyphens/>
              <w:spacing w:after="0" w:line="240" w:lineRule="auto"/>
              <w:rPr>
                <w:rFonts w:ascii="Calibri" w:eastAsia="Times New Roman" w:hAnsi="Calibri" w:cs="Calibri"/>
                <w:color w:val="000000"/>
                <w:lang w:eastAsia="ar-SA"/>
              </w:rPr>
            </w:pPr>
          </w:p>
        </w:tc>
      </w:tr>
      <w:tr w:rsidR="00EC6600" w:rsidRPr="0046498E" w:rsidTr="00181F19">
        <w:trPr>
          <w:trHeight w:val="249"/>
          <w:jc w:val="center"/>
        </w:trPr>
        <w:tc>
          <w:tcPr>
            <w:tcW w:w="9966" w:type="dxa"/>
            <w:gridSpan w:val="4"/>
            <w:tcBorders>
              <w:top w:val="single" w:sz="4" w:space="0" w:color="auto"/>
              <w:left w:val="single" w:sz="4" w:space="0" w:color="C0C0C0"/>
              <w:bottom w:val="single" w:sz="4" w:space="0" w:color="C0C0C0"/>
              <w:right w:val="single" w:sz="4" w:space="0" w:color="C0C0C0"/>
            </w:tcBorders>
            <w:shd w:val="clear" w:color="auto" w:fill="auto"/>
            <w:vAlign w:val="bottom"/>
          </w:tcPr>
          <w:p w:rsidR="00EC6600" w:rsidRPr="00EC6600" w:rsidRDefault="00B446F7" w:rsidP="00EC6600">
            <w:pPr>
              <w:suppressAutoHyphens/>
              <w:spacing w:after="0" w:line="240" w:lineRule="auto"/>
              <w:rPr>
                <w:rFonts w:ascii="Calibri" w:eastAsia="Calibri" w:hAnsi="Calibri" w:cs="Calibri"/>
                <w:lang w:eastAsia="ar-SA"/>
              </w:rPr>
            </w:pPr>
            <w:r>
              <w:rPr>
                <w:rFonts w:ascii="Calibri" w:eastAsia="Calibri" w:hAnsi="Calibri" w:cs="Times New Roman"/>
                <w:iCs/>
                <w:lang w:eastAsia="ar-SA"/>
              </w:rPr>
              <w:t>5</w:t>
            </w:r>
            <w:r w:rsidR="00EC6600">
              <w:rPr>
                <w:rFonts w:ascii="Calibri" w:eastAsia="Calibri" w:hAnsi="Calibri" w:cs="Times New Roman"/>
                <w:iCs/>
                <w:lang w:eastAsia="ar-SA"/>
              </w:rPr>
              <w:t xml:space="preserve">. </w:t>
            </w:r>
            <w:r w:rsidR="00EC6600" w:rsidRPr="00EC6600">
              <w:rPr>
                <w:rFonts w:ascii="Calibri" w:eastAsia="Calibri" w:hAnsi="Calibri" w:cs="Times New Roman"/>
                <w:iCs/>
                <w:lang w:eastAsia="ar-SA"/>
              </w:rPr>
              <w:t xml:space="preserve">Jestem osobą z niepełnosprawnością </w:t>
            </w:r>
            <w:r w:rsidR="00EC6600" w:rsidRPr="00EC6600">
              <w:rPr>
                <w:rFonts w:ascii="Calibri" w:eastAsia="Calibri" w:hAnsi="Calibri" w:cs="Calibri"/>
                <w:lang w:eastAsia="ar-SA"/>
              </w:rPr>
              <w:t xml:space="preserve">w myśl Regulaminu rekrutacji i uczestnictwa w projekcie:  </w:t>
            </w:r>
          </w:p>
          <w:p w:rsidR="00EC6600" w:rsidRPr="00EC6600" w:rsidRDefault="00EC6600" w:rsidP="00EC6600">
            <w:pPr>
              <w:suppressAutoHyphens/>
              <w:spacing w:after="0" w:line="240" w:lineRule="auto"/>
              <w:ind w:left="7501"/>
              <w:rPr>
                <w:rFonts w:ascii="Calibri" w:eastAsia="Calibri" w:hAnsi="Calibri" w:cs="Times New Roman"/>
                <w:iCs/>
                <w:lang w:eastAsia="ar-SA"/>
              </w:rPr>
            </w:pPr>
            <w:r w:rsidRPr="00EC6600">
              <w:rPr>
                <w:rFonts w:ascii="Wingdings" w:eastAsia="Calibri" w:hAnsi="Wingdings" w:cs="Wingdings"/>
                <w:iCs/>
                <w:lang w:eastAsia="ar-SA"/>
              </w:rPr>
              <w:t></w:t>
            </w:r>
            <w:r w:rsidRPr="00EC6600">
              <w:rPr>
                <w:rFonts w:ascii="Calibri" w:eastAsia="Calibri" w:hAnsi="Calibri" w:cs="Calibri"/>
                <w:lang w:eastAsia="ar-SA"/>
              </w:rPr>
              <w:t xml:space="preserve">TAK      </w:t>
            </w:r>
            <w:r w:rsidRPr="00EC6600">
              <w:rPr>
                <w:rFonts w:ascii="Wingdings" w:eastAsia="Calibri" w:hAnsi="Wingdings" w:cs="Wingdings"/>
                <w:iCs/>
                <w:lang w:eastAsia="ar-SA"/>
              </w:rPr>
              <w:t></w:t>
            </w:r>
            <w:r w:rsidRPr="00EC6600">
              <w:rPr>
                <w:rFonts w:ascii="Calibri" w:eastAsia="Calibri" w:hAnsi="Calibri" w:cs="Calibri"/>
                <w:lang w:eastAsia="ar-SA"/>
              </w:rPr>
              <w:t>NIE</w:t>
            </w:r>
          </w:p>
          <w:p w:rsidR="00EC6600" w:rsidRDefault="00EC6600" w:rsidP="00EC6600">
            <w:pPr>
              <w:suppressAutoHyphens/>
              <w:spacing w:after="0" w:line="240" w:lineRule="auto"/>
              <w:rPr>
                <w:rFonts w:ascii="Calibri" w:eastAsia="Times New Roman" w:hAnsi="Calibri" w:cs="Calibri"/>
                <w:i/>
                <w:iCs/>
                <w:sz w:val="18"/>
                <w:szCs w:val="18"/>
                <w:lang w:eastAsia="ar-SA"/>
              </w:rPr>
            </w:pPr>
          </w:p>
          <w:p w:rsidR="00EC6600" w:rsidRDefault="00EC6600" w:rsidP="00EC6600">
            <w:pPr>
              <w:suppressAutoHyphens/>
              <w:spacing w:after="0" w:line="240" w:lineRule="auto"/>
              <w:rPr>
                <w:rFonts w:ascii="Calibri" w:eastAsia="Times New Roman" w:hAnsi="Calibri" w:cs="Calibri"/>
                <w:color w:val="000000"/>
                <w:lang w:eastAsia="ar-SA"/>
              </w:rPr>
            </w:pPr>
            <w:r w:rsidRPr="00EC6600">
              <w:rPr>
                <w:rFonts w:ascii="Calibri" w:eastAsia="Times New Roman" w:hAnsi="Calibri" w:cs="Calibri"/>
                <w:i/>
                <w:iCs/>
                <w:sz w:val="18"/>
                <w:szCs w:val="18"/>
                <w:lang w:eastAsia="ar-SA"/>
              </w:rPr>
              <w:t xml:space="preserve">W przypadku odpowiedzi twierdzącej do formularza zgłoszeniowego należy dołączyć </w:t>
            </w:r>
            <w:r w:rsidRPr="00EC6600">
              <w:rPr>
                <w:rFonts w:ascii="Calibri" w:eastAsia="Calibri" w:hAnsi="Calibri" w:cs="Calibri"/>
                <w:i/>
                <w:iCs/>
                <w:sz w:val="18"/>
                <w:szCs w:val="18"/>
                <w:lang w:eastAsia="ar-SA"/>
              </w:rPr>
              <w:t>potwierdzoną za zgodność z oryginałem kserokopię</w:t>
            </w:r>
            <w:r w:rsidRPr="00EC6600">
              <w:rPr>
                <w:rFonts w:ascii="Calibri" w:eastAsia="Times New Roman" w:hAnsi="Calibri" w:cs="Calibri"/>
                <w:i/>
                <w:iCs/>
                <w:sz w:val="18"/>
                <w:szCs w:val="18"/>
                <w:lang w:eastAsia="ar-SA"/>
              </w:rPr>
              <w:t xml:space="preserve"> orzeczenia</w:t>
            </w:r>
            <w:r w:rsidR="00A46AD7">
              <w:rPr>
                <w:rFonts w:ascii="Calibri" w:eastAsia="Times New Roman" w:hAnsi="Calibri" w:cs="Calibri"/>
                <w:i/>
                <w:iCs/>
                <w:sz w:val="18"/>
                <w:szCs w:val="18"/>
                <w:lang w:eastAsia="ar-SA"/>
              </w:rPr>
              <w:t xml:space="preserve"> </w:t>
            </w:r>
            <w:r w:rsidRPr="00EC6600">
              <w:rPr>
                <w:rFonts w:ascii="Calibri" w:eastAsia="Times New Roman" w:hAnsi="Calibri" w:cs="Calibri"/>
                <w:i/>
                <w:iCs/>
                <w:sz w:val="18"/>
                <w:szCs w:val="18"/>
                <w:lang w:eastAsia="ar-SA"/>
              </w:rPr>
              <w:t>lub</w:t>
            </w:r>
            <w:r w:rsidR="00A46AD7">
              <w:rPr>
                <w:rFonts w:ascii="Calibri" w:eastAsia="Times New Roman" w:hAnsi="Calibri" w:cs="Calibri"/>
                <w:i/>
                <w:iCs/>
                <w:sz w:val="18"/>
                <w:szCs w:val="18"/>
                <w:lang w:eastAsia="ar-SA"/>
              </w:rPr>
              <w:t xml:space="preserve"> </w:t>
            </w:r>
            <w:r w:rsidRPr="00EC6600">
              <w:rPr>
                <w:rFonts w:ascii="Calibri" w:eastAsia="Times New Roman" w:hAnsi="Calibri" w:cs="Calibri"/>
                <w:i/>
                <w:iCs/>
                <w:sz w:val="18"/>
                <w:szCs w:val="18"/>
                <w:lang w:eastAsia="ar-SA"/>
              </w:rPr>
              <w:t>dokumentu równoważnego, potwierdzającego niepełnosprawność.</w:t>
            </w:r>
          </w:p>
        </w:tc>
      </w:tr>
      <w:tr w:rsidR="00AD33B3" w:rsidRPr="0046498E" w:rsidTr="00B62353">
        <w:trPr>
          <w:trHeight w:val="421"/>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AD33B3" w:rsidRPr="0046498E" w:rsidRDefault="00B446F7" w:rsidP="00AD33B3">
            <w:pPr>
              <w:suppressAutoHyphens/>
              <w:spacing w:after="0" w:line="240" w:lineRule="auto"/>
              <w:rPr>
                <w:rFonts w:ascii="Wingdings" w:eastAsia="Calibri" w:hAnsi="Wingdings" w:cs="Wingdings"/>
                <w:iCs/>
                <w:lang w:eastAsia="ar-SA"/>
              </w:rPr>
            </w:pPr>
            <w:r>
              <w:rPr>
                <w:rFonts w:ascii="Calibri" w:eastAsia="Times New Roman" w:hAnsi="Calibri" w:cs="Calibri"/>
                <w:color w:val="000000"/>
                <w:lang w:eastAsia="ar-SA"/>
              </w:rPr>
              <w:t>6</w:t>
            </w:r>
            <w:r w:rsidR="00AD33B3">
              <w:rPr>
                <w:rFonts w:ascii="Calibri" w:eastAsia="Times New Roman" w:hAnsi="Calibri" w:cs="Calibri"/>
                <w:color w:val="000000"/>
                <w:lang w:eastAsia="ar-SA"/>
              </w:rPr>
              <w:t>.Jestem o</w:t>
            </w:r>
            <w:r w:rsidR="00AD33B3" w:rsidRPr="0046498E">
              <w:rPr>
                <w:rFonts w:ascii="Calibri" w:eastAsia="Times New Roman" w:hAnsi="Calibri" w:cs="Calibri"/>
                <w:color w:val="000000"/>
                <w:lang w:eastAsia="ar-SA"/>
              </w:rPr>
              <w:t>sobą bezdomną lub dotkniętą wykluczeniem z dostępu do mieszkań</w:t>
            </w:r>
            <w:r w:rsidR="00AD33B3">
              <w:rPr>
                <w:rFonts w:ascii="Wingdings" w:eastAsia="Calibri" w:hAnsi="Wingdings" w:cs="Wingdings"/>
                <w:iCs/>
                <w:lang w:eastAsia="ar-SA"/>
              </w:rPr>
              <w:t></w:t>
            </w:r>
            <w:r w:rsidR="00AD33B3" w:rsidRPr="0046498E">
              <w:rPr>
                <w:rFonts w:ascii="Wingdings" w:eastAsia="Calibri" w:hAnsi="Wingdings" w:cs="Wingdings"/>
                <w:iCs/>
                <w:lang w:eastAsia="ar-SA"/>
              </w:rPr>
              <w:t></w:t>
            </w:r>
            <w:r w:rsidR="00AD33B3" w:rsidRPr="0046498E">
              <w:rPr>
                <w:rFonts w:ascii="Calibri" w:eastAsia="Calibri" w:hAnsi="Calibri" w:cs="Calibri"/>
                <w:lang w:eastAsia="ar-SA"/>
              </w:rPr>
              <w:t xml:space="preserve">TAK                     </w:t>
            </w:r>
            <w:r w:rsidR="00AD33B3" w:rsidRPr="0046498E">
              <w:rPr>
                <w:rFonts w:ascii="Wingdings" w:eastAsia="Calibri" w:hAnsi="Wingdings" w:cs="Wingdings"/>
                <w:iCs/>
                <w:lang w:eastAsia="ar-SA"/>
              </w:rPr>
              <w:t></w:t>
            </w:r>
            <w:r w:rsidR="00AD33B3" w:rsidRPr="0046498E">
              <w:rPr>
                <w:rFonts w:ascii="Calibri" w:eastAsia="Calibri" w:hAnsi="Calibri" w:cs="Calibri"/>
                <w:lang w:eastAsia="ar-SA"/>
              </w:rPr>
              <w:t>NIE</w:t>
            </w:r>
          </w:p>
        </w:tc>
      </w:tr>
      <w:tr w:rsidR="00AD33B3" w:rsidRPr="0046498E" w:rsidTr="00B62353">
        <w:trPr>
          <w:trHeight w:val="421"/>
          <w:jc w:val="center"/>
        </w:trPr>
        <w:tc>
          <w:tcPr>
            <w:tcW w:w="9966" w:type="dxa"/>
            <w:gridSpan w:val="4"/>
            <w:tcBorders>
              <w:top w:val="single" w:sz="4" w:space="0" w:color="C0C0C0"/>
              <w:left w:val="single" w:sz="4" w:space="0" w:color="C0C0C0"/>
              <w:bottom w:val="single" w:sz="4" w:space="0" w:color="C0C0C0"/>
              <w:right w:val="single" w:sz="4" w:space="0" w:color="C0C0C0"/>
            </w:tcBorders>
            <w:shd w:val="clear" w:color="auto" w:fill="auto"/>
            <w:vAlign w:val="bottom"/>
          </w:tcPr>
          <w:p w:rsidR="00A11A0D" w:rsidRDefault="00B446F7" w:rsidP="00AD33B3">
            <w:pPr>
              <w:tabs>
                <w:tab w:val="left" w:pos="321"/>
              </w:tabs>
              <w:suppressAutoHyphens/>
              <w:spacing w:after="0" w:line="240" w:lineRule="auto"/>
              <w:rPr>
                <w:rFonts w:ascii="Calibri" w:eastAsia="Times New Roman" w:hAnsi="Calibri" w:cs="Arial"/>
                <w:lang w:eastAsia="ar-SA"/>
              </w:rPr>
            </w:pPr>
            <w:r>
              <w:rPr>
                <w:rFonts w:ascii="Calibri" w:eastAsia="Times New Roman" w:hAnsi="Calibri" w:cs="Calibri"/>
                <w:lang w:eastAsia="ar-SA"/>
              </w:rPr>
              <w:t>7</w:t>
            </w:r>
            <w:r w:rsidR="00AD33B3">
              <w:rPr>
                <w:rFonts w:ascii="Calibri" w:eastAsia="Times New Roman" w:hAnsi="Calibri" w:cs="Calibri"/>
                <w:lang w:eastAsia="ar-SA"/>
              </w:rPr>
              <w:t>. Jestem o</w:t>
            </w:r>
            <w:r w:rsidR="00AD33B3" w:rsidRPr="0046498E">
              <w:rPr>
                <w:rFonts w:ascii="Calibri" w:eastAsia="Times New Roman" w:hAnsi="Calibri" w:cs="Calibri"/>
                <w:lang w:eastAsia="ar-SA"/>
              </w:rPr>
              <w:t>sobą w innej niekorzystnej sytuacji społecznej</w:t>
            </w:r>
            <w:r w:rsidR="00AD33B3">
              <w:rPr>
                <w:rFonts w:ascii="Wingdings" w:eastAsia="Calibri" w:hAnsi="Wingdings" w:cs="Wingdings"/>
                <w:iCs/>
                <w:lang w:eastAsia="ar-SA"/>
              </w:rPr>
              <w:t></w:t>
            </w:r>
            <w:r w:rsidR="00AD33B3" w:rsidRPr="0046498E">
              <w:rPr>
                <w:rFonts w:ascii="Wingdings" w:eastAsia="Calibri" w:hAnsi="Wingdings" w:cs="Wingdings"/>
                <w:iCs/>
                <w:lang w:eastAsia="ar-SA"/>
              </w:rPr>
              <w:t></w:t>
            </w:r>
            <w:r w:rsidR="00A46AD7">
              <w:rPr>
                <w:rFonts w:ascii="Wingdings" w:eastAsia="Calibri" w:hAnsi="Wingdings" w:cs="Wingdings"/>
                <w:iCs/>
                <w:lang w:eastAsia="ar-SA"/>
              </w:rPr>
              <w:t></w:t>
            </w:r>
            <w:r w:rsidR="00AD33B3" w:rsidRPr="0046498E">
              <w:rPr>
                <w:rFonts w:ascii="Calibri" w:eastAsia="Calibri" w:hAnsi="Calibri" w:cs="Calibri"/>
                <w:lang w:eastAsia="ar-SA"/>
              </w:rPr>
              <w:t xml:space="preserve">TAK                     </w:t>
            </w:r>
            <w:r w:rsidR="00AD33B3" w:rsidRPr="0046498E">
              <w:rPr>
                <w:rFonts w:ascii="Wingdings" w:eastAsia="Calibri" w:hAnsi="Wingdings" w:cs="Wingdings"/>
                <w:iCs/>
                <w:lang w:eastAsia="ar-SA"/>
              </w:rPr>
              <w:t></w:t>
            </w:r>
            <w:r w:rsidR="00AD33B3" w:rsidRPr="0046498E">
              <w:rPr>
                <w:rFonts w:ascii="Calibri" w:eastAsia="Calibri" w:hAnsi="Calibri" w:cs="Calibri"/>
                <w:lang w:eastAsia="ar-SA"/>
              </w:rPr>
              <w:t>NIE</w:t>
            </w:r>
          </w:p>
          <w:p w:rsidR="00AD33B3" w:rsidRPr="0046498E" w:rsidRDefault="00A11A0D" w:rsidP="00AD33B3">
            <w:pPr>
              <w:tabs>
                <w:tab w:val="left" w:pos="321"/>
              </w:tabs>
              <w:suppressAutoHyphens/>
              <w:spacing w:after="0" w:line="240" w:lineRule="auto"/>
              <w:rPr>
                <w:rFonts w:ascii="Wingdings" w:eastAsia="Calibri" w:hAnsi="Wingdings" w:cs="Wingdings"/>
                <w:iCs/>
                <w:lang w:eastAsia="ar-SA"/>
              </w:rPr>
            </w:pPr>
            <w:r w:rsidRPr="00224260">
              <w:rPr>
                <w:rFonts w:eastAsia="Times New Roman" w:cs="Arial"/>
                <w:i/>
                <w:iCs/>
                <w:sz w:val="18"/>
                <w:szCs w:val="18"/>
              </w:rPr>
              <w:t xml:space="preserve">W przypadku zamieszkiwania na obszarze wiejskim w niniejszym oświadczeniu należy obowiązkowo zaznaczyć odpowiedzi twierdzącą „TAK”               </w:t>
            </w:r>
          </w:p>
        </w:tc>
      </w:tr>
      <w:tr w:rsidR="00AD33B3" w:rsidRPr="0046498E" w:rsidTr="00B62353">
        <w:tblPrEx>
          <w:tblCellMar>
            <w:top w:w="55" w:type="dxa"/>
            <w:left w:w="55" w:type="dxa"/>
            <w:bottom w:w="55" w:type="dxa"/>
            <w:right w:w="55" w:type="dxa"/>
          </w:tblCellMar>
        </w:tblPrEx>
        <w:trPr>
          <w:gridAfter w:val="1"/>
          <w:wAfter w:w="32" w:type="dxa"/>
          <w:jc w:val="center"/>
        </w:trPr>
        <w:tc>
          <w:tcPr>
            <w:tcW w:w="9934" w:type="dxa"/>
            <w:gridSpan w:val="3"/>
            <w:tcBorders>
              <w:top w:val="single" w:sz="1" w:space="0" w:color="C0C0C0"/>
              <w:left w:val="single" w:sz="1" w:space="0" w:color="C0C0C0"/>
              <w:bottom w:val="single" w:sz="1" w:space="0" w:color="C0C0C0"/>
              <w:right w:val="single" w:sz="1" w:space="0" w:color="C0C0C0"/>
            </w:tcBorders>
            <w:shd w:val="clear" w:color="auto" w:fill="D9D9D9"/>
          </w:tcPr>
          <w:p w:rsidR="00AD33B3" w:rsidRPr="00E32261" w:rsidRDefault="00AD33B3" w:rsidP="00AD33B3">
            <w:pPr>
              <w:suppressAutoHyphens/>
              <w:spacing w:after="0" w:line="240" w:lineRule="auto"/>
              <w:jc w:val="both"/>
              <w:rPr>
                <w:rFonts w:ascii="Calibri" w:eastAsia="Calibri" w:hAnsi="Calibri" w:cs="Times New Roman"/>
                <w:b/>
                <w:bCs/>
                <w:lang w:eastAsia="ar-SA"/>
              </w:rPr>
            </w:pPr>
            <w:r w:rsidRPr="00E32261">
              <w:rPr>
                <w:rFonts w:ascii="Calibri" w:eastAsia="Calibri" w:hAnsi="Calibri" w:cs="Times New Roman"/>
                <w:b/>
                <w:bCs/>
                <w:lang w:eastAsia="ar-SA"/>
              </w:rPr>
              <w:t>Wybrany sposób poinformowania o wynikach rekrutacji:</w:t>
            </w:r>
          </w:p>
        </w:tc>
      </w:tr>
      <w:tr w:rsidR="00AD33B3" w:rsidRPr="0046498E" w:rsidTr="00B62353">
        <w:tblPrEx>
          <w:tblCellMar>
            <w:top w:w="55" w:type="dxa"/>
            <w:left w:w="55" w:type="dxa"/>
            <w:bottom w:w="55" w:type="dxa"/>
            <w:right w:w="55" w:type="dxa"/>
          </w:tblCellMar>
        </w:tblPrEx>
        <w:trPr>
          <w:gridAfter w:val="1"/>
          <w:wAfter w:w="32" w:type="dxa"/>
          <w:jc w:val="center"/>
        </w:trPr>
        <w:tc>
          <w:tcPr>
            <w:tcW w:w="9934" w:type="dxa"/>
            <w:gridSpan w:val="3"/>
            <w:tcBorders>
              <w:top w:val="single" w:sz="1" w:space="0" w:color="C0C0C0"/>
              <w:left w:val="single" w:sz="1" w:space="0" w:color="C0C0C0"/>
              <w:bottom w:val="single" w:sz="1" w:space="0" w:color="C0C0C0"/>
              <w:right w:val="single" w:sz="1" w:space="0" w:color="C0C0C0"/>
            </w:tcBorders>
            <w:shd w:val="clear" w:color="auto" w:fill="auto"/>
          </w:tcPr>
          <w:p w:rsidR="00AD33B3" w:rsidRPr="0022178A" w:rsidRDefault="00AD33B3" w:rsidP="00AD33B3">
            <w:pPr>
              <w:suppressAutoHyphens/>
              <w:spacing w:after="0" w:line="240" w:lineRule="auto"/>
              <w:rPr>
                <w:rFonts w:ascii="Calibri" w:eastAsia="Calibri" w:hAnsi="Calibri" w:cs="Times New Roman"/>
                <w:lang w:eastAsia="ar-SA"/>
              </w:rPr>
            </w:pPr>
            <w:r w:rsidRPr="0022178A">
              <w:rPr>
                <w:rFonts w:ascii="Wingdings" w:eastAsia="Calibri" w:hAnsi="Wingdings" w:cs="Wingdings"/>
                <w:iCs/>
                <w:lang w:eastAsia="ar-SA"/>
              </w:rPr>
              <w:t></w:t>
            </w:r>
            <w:r w:rsidRPr="0022178A">
              <w:rPr>
                <w:rFonts w:ascii="Wingdings" w:eastAsia="Calibri" w:hAnsi="Wingdings" w:cs="Wingdings"/>
                <w:iCs/>
                <w:lang w:eastAsia="ar-SA"/>
              </w:rPr>
              <w:t></w:t>
            </w:r>
            <w:r w:rsidRPr="0022178A">
              <w:rPr>
                <w:rFonts w:ascii="Calibri" w:eastAsia="Calibri" w:hAnsi="Calibri" w:cs="Times New Roman"/>
                <w:lang w:eastAsia="ar-SA"/>
              </w:rPr>
              <w:t>telefonicznie pod numerem telefonu wskazanym w niniejszym formularzu</w:t>
            </w:r>
          </w:p>
          <w:p w:rsidR="00AD33B3" w:rsidRPr="0022178A" w:rsidRDefault="00AD33B3" w:rsidP="00AD33B3">
            <w:pPr>
              <w:suppressAutoHyphens/>
              <w:spacing w:after="0" w:line="240" w:lineRule="auto"/>
              <w:rPr>
                <w:rFonts w:ascii="Calibri" w:eastAsia="Calibri" w:hAnsi="Calibri" w:cs="Times New Roman"/>
                <w:lang w:eastAsia="ar-SA"/>
              </w:rPr>
            </w:pPr>
            <w:r w:rsidRPr="0022178A">
              <w:rPr>
                <w:rFonts w:ascii="Wingdings" w:eastAsia="Calibri" w:hAnsi="Wingdings" w:cs="Wingdings"/>
                <w:iCs/>
                <w:lang w:eastAsia="ar-SA"/>
              </w:rPr>
              <w:t></w:t>
            </w:r>
            <w:r w:rsidRPr="0022178A">
              <w:rPr>
                <w:rFonts w:ascii="Wingdings" w:eastAsia="Calibri" w:hAnsi="Wingdings" w:cs="Wingdings"/>
                <w:iCs/>
                <w:lang w:eastAsia="ar-SA"/>
              </w:rPr>
              <w:t></w:t>
            </w:r>
            <w:r w:rsidRPr="0022178A">
              <w:rPr>
                <w:rFonts w:ascii="Calibri" w:eastAsia="Calibri" w:hAnsi="Calibri" w:cs="Times New Roman"/>
                <w:lang w:eastAsia="ar-SA"/>
              </w:rPr>
              <w:t>mailowo na adres e-mai wykazany w niniejszym formularzu</w:t>
            </w:r>
          </w:p>
          <w:p w:rsidR="00AD33B3" w:rsidRPr="0046498E" w:rsidRDefault="00AD33B3" w:rsidP="00AD33B3">
            <w:pPr>
              <w:suppressAutoHyphens/>
              <w:spacing w:after="0" w:line="240" w:lineRule="auto"/>
              <w:rPr>
                <w:rFonts w:ascii="Calibri" w:eastAsia="Calibri" w:hAnsi="Calibri" w:cs="Times New Roman"/>
                <w:b/>
                <w:lang w:eastAsia="ar-SA"/>
              </w:rPr>
            </w:pPr>
            <w:r w:rsidRPr="0022178A">
              <w:rPr>
                <w:rFonts w:ascii="Wingdings" w:eastAsia="Calibri" w:hAnsi="Wingdings" w:cs="Wingdings"/>
                <w:iCs/>
                <w:lang w:eastAsia="ar-SA"/>
              </w:rPr>
              <w:t></w:t>
            </w:r>
            <w:r w:rsidRPr="0022178A">
              <w:rPr>
                <w:rFonts w:ascii="Wingdings" w:eastAsia="Calibri" w:hAnsi="Wingdings" w:cs="Wingdings"/>
                <w:iCs/>
                <w:lang w:eastAsia="ar-SA"/>
              </w:rPr>
              <w:t></w:t>
            </w:r>
            <w:r w:rsidRPr="0022178A">
              <w:rPr>
                <w:rFonts w:ascii="Calibri" w:eastAsia="Calibri" w:hAnsi="Calibri" w:cs="Times New Roman"/>
                <w:lang w:eastAsia="ar-SA"/>
              </w:rPr>
              <w:t>listownie na adres korespondencyjny wykazany w niniejszym formularzu</w:t>
            </w:r>
          </w:p>
        </w:tc>
      </w:tr>
      <w:tr w:rsidR="00AD33B3" w:rsidRPr="0046498E" w:rsidTr="00B62353">
        <w:tblPrEx>
          <w:tblCellMar>
            <w:top w:w="55" w:type="dxa"/>
            <w:left w:w="55" w:type="dxa"/>
            <w:bottom w:w="55" w:type="dxa"/>
            <w:right w:w="55" w:type="dxa"/>
          </w:tblCellMar>
        </w:tblPrEx>
        <w:trPr>
          <w:gridAfter w:val="1"/>
          <w:wAfter w:w="32" w:type="dxa"/>
          <w:jc w:val="center"/>
        </w:trPr>
        <w:tc>
          <w:tcPr>
            <w:tcW w:w="9934" w:type="dxa"/>
            <w:gridSpan w:val="3"/>
            <w:tcBorders>
              <w:top w:val="single" w:sz="1" w:space="0" w:color="C0C0C0"/>
              <w:left w:val="single" w:sz="1" w:space="0" w:color="C0C0C0"/>
              <w:bottom w:val="single" w:sz="1" w:space="0" w:color="C0C0C0"/>
              <w:right w:val="single" w:sz="1" w:space="0" w:color="C0C0C0"/>
            </w:tcBorders>
            <w:shd w:val="clear" w:color="auto" w:fill="D9D9D9"/>
          </w:tcPr>
          <w:p w:rsidR="00AD33B3" w:rsidRPr="0046498E" w:rsidRDefault="00AD33B3" w:rsidP="00AD33B3">
            <w:pPr>
              <w:suppressAutoHyphens/>
              <w:spacing w:after="0" w:line="240" w:lineRule="auto"/>
              <w:jc w:val="center"/>
              <w:rPr>
                <w:rFonts w:ascii="Calibri" w:eastAsia="Calibri" w:hAnsi="Calibri" w:cs="Times New Roman"/>
                <w:lang w:eastAsia="ar-SA"/>
              </w:rPr>
            </w:pPr>
            <w:r w:rsidRPr="0046498E">
              <w:rPr>
                <w:rFonts w:ascii="Calibri" w:eastAsia="Calibri" w:hAnsi="Calibri" w:cs="Times New Roman"/>
                <w:b/>
                <w:lang w:eastAsia="ar-SA"/>
              </w:rPr>
              <w:t>POZOSTAŁE OŚWIADCZENIA:</w:t>
            </w:r>
          </w:p>
        </w:tc>
      </w:tr>
      <w:tr w:rsidR="00AD33B3" w:rsidRPr="0046498E" w:rsidTr="00B62353">
        <w:tblPrEx>
          <w:tblCellMar>
            <w:top w:w="55" w:type="dxa"/>
            <w:left w:w="55" w:type="dxa"/>
            <w:bottom w:w="55" w:type="dxa"/>
            <w:right w:w="55" w:type="dxa"/>
          </w:tblCellMar>
        </w:tblPrEx>
        <w:trPr>
          <w:gridAfter w:val="1"/>
          <w:wAfter w:w="32" w:type="dxa"/>
          <w:jc w:val="center"/>
        </w:trPr>
        <w:tc>
          <w:tcPr>
            <w:tcW w:w="9934" w:type="dxa"/>
            <w:gridSpan w:val="3"/>
            <w:tcBorders>
              <w:top w:val="single" w:sz="1" w:space="0" w:color="C0C0C0"/>
              <w:left w:val="single" w:sz="1" w:space="0" w:color="C0C0C0"/>
              <w:bottom w:val="single" w:sz="1" w:space="0" w:color="C0C0C0"/>
              <w:right w:val="single" w:sz="1" w:space="0" w:color="C0C0C0"/>
            </w:tcBorders>
            <w:shd w:val="clear" w:color="auto" w:fill="auto"/>
          </w:tcPr>
          <w:p w:rsidR="00AD33B3" w:rsidRPr="0046498E" w:rsidRDefault="00AD33B3" w:rsidP="00AD33B3">
            <w:pPr>
              <w:suppressAutoHyphens/>
              <w:autoSpaceDE w:val="0"/>
              <w:spacing w:after="0" w:line="240" w:lineRule="auto"/>
              <w:jc w:val="both"/>
              <w:rPr>
                <w:rFonts w:ascii="Calibri" w:eastAsia="Times New Roman" w:hAnsi="Calibri" w:cs="Times New Roman"/>
                <w:bCs/>
                <w:sz w:val="24"/>
                <w:szCs w:val="24"/>
                <w:lang w:eastAsia="ar-SA"/>
              </w:rPr>
            </w:pPr>
            <w:r w:rsidRPr="0046498E">
              <w:rPr>
                <w:rFonts w:ascii="Calibri" w:eastAsia="Times New Roman" w:hAnsi="Calibri" w:cs="Times New Roman"/>
                <w:bCs/>
                <w:lang w:eastAsia="ar-SA"/>
              </w:rPr>
              <w:t xml:space="preserve">Świadomy/a odpowiedzialności za składanie oświadczeń niezgodnych z prawdą oświadczam, że wszystkie zawarte w niniejszym Formularzu dane i wynikająca z nich przynależność do grupy docelowej (w rozumieniu definicji wskazanych w Regulaminie Rekrutacji i Uczestnictwa w </w:t>
            </w:r>
            <w:r w:rsidR="00137A2C" w:rsidRPr="00137A2C">
              <w:rPr>
                <w:rFonts w:ascii="Calibri" w:eastAsia="Times New Roman" w:hAnsi="Calibri" w:cs="Times New Roman"/>
                <w:bCs/>
                <w:lang w:eastAsia="ar-SA"/>
              </w:rPr>
              <w:t>Projek</w:t>
            </w:r>
            <w:r w:rsidR="00137A2C">
              <w:rPr>
                <w:rFonts w:ascii="Calibri" w:eastAsia="Times New Roman" w:hAnsi="Calibri" w:cs="Times New Roman"/>
                <w:bCs/>
                <w:lang w:eastAsia="ar-SA"/>
              </w:rPr>
              <w:t>cie</w:t>
            </w:r>
            <w:r w:rsidR="00137A2C" w:rsidRPr="00137A2C">
              <w:rPr>
                <w:rFonts w:ascii="Calibri" w:eastAsia="Times New Roman" w:hAnsi="Calibri" w:cs="Times New Roman"/>
                <w:bCs/>
                <w:lang w:eastAsia="ar-SA"/>
              </w:rPr>
              <w:t xml:space="preserve"> „</w:t>
            </w:r>
            <w:r w:rsidR="00356732" w:rsidRPr="00356732">
              <w:rPr>
                <w:rFonts w:ascii="Calibri" w:eastAsia="Times New Roman" w:hAnsi="Calibri" w:cs="Times New Roman"/>
                <w:bCs/>
                <w:lang w:eastAsia="ar-SA"/>
              </w:rPr>
              <w:t xml:space="preserve">USŁUGI OPIEKUŃCZE W GMINIE </w:t>
            </w:r>
            <w:r w:rsidR="00356732" w:rsidRPr="00356732">
              <w:rPr>
                <w:rFonts w:ascii="Calibri" w:eastAsia="Times New Roman" w:hAnsi="Calibri" w:cs="Times New Roman"/>
                <w:bCs/>
                <w:lang w:eastAsia="ar-SA"/>
              </w:rPr>
              <w:lastRenderedPageBreak/>
              <w:t>KUTNO</w:t>
            </w:r>
            <w:r w:rsidR="00137A2C" w:rsidRPr="00137A2C">
              <w:rPr>
                <w:rFonts w:ascii="Calibri" w:eastAsia="Times New Roman" w:hAnsi="Calibri" w:cs="Times New Roman"/>
                <w:bCs/>
                <w:lang w:eastAsia="ar-SA"/>
              </w:rPr>
              <w:t>”</w:t>
            </w:r>
            <w:r w:rsidRPr="0046498E">
              <w:rPr>
                <w:rFonts w:ascii="Calibri" w:eastAsia="Times New Roman" w:hAnsi="Calibri" w:cs="Calibri"/>
                <w:bCs/>
                <w:lang w:eastAsia="ar-SA"/>
              </w:rPr>
              <w:t xml:space="preserve">, </w:t>
            </w:r>
            <w:r w:rsidRPr="0046498E">
              <w:rPr>
                <w:rFonts w:ascii="Calibri" w:eastAsia="Times New Roman" w:hAnsi="Calibri" w:cs="Calibri"/>
                <w:lang w:eastAsia="ar-SA"/>
              </w:rPr>
              <w:t>n</w:t>
            </w:r>
            <w:r w:rsidRPr="0046498E">
              <w:rPr>
                <w:rFonts w:ascii="Calibri" w:eastAsia="Tahoma" w:hAnsi="Calibri" w:cs="Calibri"/>
                <w:lang w:eastAsia="ar-SA"/>
              </w:rPr>
              <w:t>umer</w:t>
            </w:r>
            <w:r w:rsidR="00A46AD7">
              <w:rPr>
                <w:rFonts w:ascii="Calibri" w:eastAsia="Tahoma" w:hAnsi="Calibri" w:cs="Calibri"/>
                <w:lang w:eastAsia="ar-SA"/>
              </w:rPr>
              <w:t xml:space="preserve"> </w:t>
            </w:r>
            <w:r w:rsidRPr="0046498E">
              <w:rPr>
                <w:rFonts w:ascii="Calibri" w:eastAsia="Tahoma" w:hAnsi="Calibri" w:cs="Calibri"/>
                <w:spacing w:val="2"/>
                <w:lang w:eastAsia="ar-SA"/>
              </w:rPr>
              <w:t>projektu</w:t>
            </w:r>
            <w:r w:rsidRPr="0046498E">
              <w:rPr>
                <w:rFonts w:ascii="Calibri" w:eastAsia="Tahoma" w:hAnsi="Calibri" w:cs="Calibri"/>
                <w:lang w:eastAsia="ar-SA"/>
              </w:rPr>
              <w:t xml:space="preserve">: </w:t>
            </w:r>
            <w:r w:rsidR="00356732" w:rsidRPr="00356732">
              <w:rPr>
                <w:rFonts w:cstheme="minorHAnsi"/>
              </w:rPr>
              <w:t>RPLD.09.02.01-10-D012/22</w:t>
            </w:r>
            <w:r w:rsidRPr="00952C16">
              <w:rPr>
                <w:rFonts w:cs="Times New Roman"/>
              </w:rPr>
              <w:t xml:space="preserve">, </w:t>
            </w:r>
            <w:r w:rsidRPr="0046498E">
              <w:rPr>
                <w:rFonts w:ascii="Calibri" w:eastAsia="Calibri" w:hAnsi="Calibri" w:cs="Calibri"/>
                <w:bCs/>
                <w:lang w:eastAsia="ar-SA"/>
              </w:rPr>
              <w:t xml:space="preserve">potwierdzają stan faktyczny i są zgodne z prawdą oraz że </w:t>
            </w:r>
            <w:r w:rsidRPr="0046498E">
              <w:rPr>
                <w:rFonts w:ascii="Calibri" w:eastAsia="Times New Roman" w:hAnsi="Calibri" w:cs="Times New Roman"/>
                <w:bCs/>
                <w:lang w:eastAsia="ar-SA"/>
              </w:rPr>
              <w:t>spełniam kryteria uprawniające mnie do udziału w w/w projekcie.</w:t>
            </w:r>
          </w:p>
          <w:p w:rsidR="00AD33B3" w:rsidRPr="0046498E" w:rsidRDefault="00AD33B3" w:rsidP="00AD33B3">
            <w:pPr>
              <w:suppressAutoHyphens/>
              <w:autoSpaceDE w:val="0"/>
              <w:spacing w:after="0" w:line="240" w:lineRule="auto"/>
              <w:jc w:val="both"/>
              <w:rPr>
                <w:rFonts w:ascii="Calibri" w:eastAsia="Times New Roman" w:hAnsi="Calibri" w:cs="Times New Roman"/>
                <w:bCs/>
                <w:sz w:val="24"/>
                <w:szCs w:val="24"/>
                <w:lang w:eastAsia="ar-SA"/>
              </w:rPr>
            </w:pPr>
          </w:p>
          <w:p w:rsidR="00AD33B3" w:rsidRPr="0046498E" w:rsidRDefault="00F07AB6" w:rsidP="00AD33B3">
            <w:pPr>
              <w:suppressAutoHyphens/>
              <w:spacing w:after="0" w:line="240" w:lineRule="auto"/>
              <w:jc w:val="center"/>
              <w:rPr>
                <w:rFonts w:ascii="Calibri" w:eastAsia="Calibri" w:hAnsi="Calibri" w:cs="Times New Roman"/>
                <w:lang w:eastAsia="ar-SA"/>
              </w:rPr>
            </w:pPr>
            <w:r>
              <w:rPr>
                <w:rFonts w:ascii="Calibri" w:eastAsia="Calibri" w:hAnsi="Calibri" w:cs="Times New Roman"/>
                <w:noProof/>
                <w:lang w:eastAsia="ar-SA"/>
              </w:rPr>
              <w:pict>
                <v:shape id="Łącznik prosty ze strzałką 5" o:spid="_x0000_s2052" type="#_x0000_t32" style="position:absolute;left:0;text-align:left;margin-left:300.4pt;margin-top:12.35pt;width:181.8pt;height:.3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" strokeweight=".26mm">
                  <v:stroke joinstyle="miter" endcap="square"/>
                </v:shape>
              </w:pict>
            </w:r>
            <w:r w:rsidR="00AD33B3" w:rsidRPr="0046498E">
              <w:rPr>
                <w:rFonts w:ascii="Calibri" w:eastAsia="Calibri" w:hAnsi="Calibri" w:cs="Times New Roman"/>
                <w:b/>
                <w:lang w:eastAsia="ar-SA"/>
              </w:rPr>
              <w:t>Data i czytelny podpis:</w:t>
            </w:r>
          </w:p>
        </w:tc>
      </w:tr>
      <w:tr w:rsidR="00AD33B3" w:rsidRPr="0046498E" w:rsidTr="00B62353">
        <w:tblPrEx>
          <w:tblCellMar>
            <w:top w:w="55" w:type="dxa"/>
            <w:left w:w="55" w:type="dxa"/>
            <w:bottom w:w="55" w:type="dxa"/>
            <w:right w:w="55" w:type="dxa"/>
          </w:tblCellMar>
        </w:tblPrEx>
        <w:trPr>
          <w:gridAfter w:val="1"/>
          <w:wAfter w:w="32" w:type="dxa"/>
          <w:jc w:val="center"/>
        </w:trPr>
        <w:tc>
          <w:tcPr>
            <w:tcW w:w="9934" w:type="dxa"/>
            <w:gridSpan w:val="3"/>
            <w:tcBorders>
              <w:top w:val="single" w:sz="1" w:space="0" w:color="C0C0C0"/>
              <w:left w:val="single" w:sz="1" w:space="0" w:color="C0C0C0"/>
              <w:bottom w:val="single" w:sz="1" w:space="0" w:color="C0C0C0"/>
              <w:right w:val="single" w:sz="1" w:space="0" w:color="C0C0C0"/>
            </w:tcBorders>
            <w:shd w:val="clear" w:color="auto" w:fill="auto"/>
          </w:tcPr>
          <w:p w:rsidR="00AD33B3" w:rsidRPr="0046498E" w:rsidRDefault="00AD33B3" w:rsidP="00AD33B3">
            <w:pPr>
              <w:suppressAutoHyphens/>
              <w:autoSpaceDE w:val="0"/>
              <w:spacing w:after="0" w:line="240" w:lineRule="auto"/>
              <w:jc w:val="both"/>
              <w:rPr>
                <w:rFonts w:ascii="Calibri" w:eastAsia="Times New Roman" w:hAnsi="Calibri" w:cs="Times New Roman"/>
                <w:b/>
                <w:bCs/>
                <w:lang w:eastAsia="ar-SA"/>
              </w:rPr>
            </w:pPr>
            <w:r w:rsidRPr="0046498E">
              <w:rPr>
                <w:rFonts w:ascii="Calibri" w:eastAsia="Times New Roman" w:hAnsi="Calibri" w:cs="Times New Roman"/>
                <w:bCs/>
                <w:lang w:eastAsia="ar-SA"/>
              </w:rPr>
              <w:lastRenderedPageBreak/>
              <w:t xml:space="preserve">Oświadczam, że zapoznałem/am się z Regulaminem Rekrutacji i Uczestnictwa w Projekcie </w:t>
            </w:r>
            <w:r w:rsidR="00356732" w:rsidRPr="00356732">
              <w:rPr>
                <w:rFonts w:ascii="Calibri" w:eastAsia="Times New Roman" w:hAnsi="Calibri" w:cs="Calibri"/>
                <w:bCs/>
                <w:lang w:eastAsia="ar-SA"/>
              </w:rPr>
              <w:t>„USŁUGI OPIEKUŃCZE W GMINIE KUTNO”, numer projektu: RPLD.09.02.01-10-D012/22</w:t>
            </w:r>
            <w:r w:rsidRPr="0046498E">
              <w:rPr>
                <w:rFonts w:ascii="Calibri" w:eastAsia="Calibri" w:hAnsi="Calibri" w:cs="Calibri"/>
                <w:bCs/>
                <w:lang w:eastAsia="ar-SA"/>
              </w:rPr>
              <w:t xml:space="preserve"> oraz </w:t>
            </w:r>
            <w:r w:rsidRPr="0046498E">
              <w:rPr>
                <w:rFonts w:ascii="Calibri" w:eastAsia="Times New Roman" w:hAnsi="Calibri" w:cs="Times New Roman"/>
                <w:bCs/>
                <w:lang w:eastAsia="ar-SA"/>
              </w:rPr>
              <w:t>akceptuję zawarte w nim warunki.</w:t>
            </w:r>
          </w:p>
          <w:p w:rsidR="00AD33B3" w:rsidRPr="0046498E" w:rsidRDefault="00AD33B3" w:rsidP="00AD33B3">
            <w:pPr>
              <w:suppressAutoHyphens/>
              <w:autoSpaceDE w:val="0"/>
              <w:spacing w:after="0" w:line="240" w:lineRule="auto"/>
              <w:jc w:val="both"/>
              <w:rPr>
                <w:rFonts w:ascii="Calibri" w:eastAsia="Times New Roman" w:hAnsi="Calibri" w:cs="Times New Roman"/>
                <w:b/>
                <w:bCs/>
                <w:lang w:eastAsia="ar-SA"/>
              </w:rPr>
            </w:pPr>
          </w:p>
          <w:p w:rsidR="00AD33B3" w:rsidRPr="0046498E" w:rsidRDefault="00F07AB6" w:rsidP="00AD33B3">
            <w:pPr>
              <w:suppressAutoHyphens/>
              <w:spacing w:after="0" w:line="240" w:lineRule="auto"/>
              <w:jc w:val="center"/>
              <w:rPr>
                <w:rFonts w:ascii="Calibri" w:eastAsia="Calibri" w:hAnsi="Calibri" w:cs="Times New Roman"/>
                <w:lang w:eastAsia="ar-SA"/>
              </w:rPr>
            </w:pPr>
            <w:r>
              <w:rPr>
                <w:rFonts w:ascii="Calibri" w:eastAsia="Calibri" w:hAnsi="Calibri" w:cs="Times New Roman"/>
                <w:noProof/>
                <w:lang w:eastAsia="ar-SA"/>
              </w:rPr>
              <w:pict>
                <v:shape id="Łącznik prosty ze strzałką 4" o:spid="_x0000_s2051" type="#_x0000_t32" style="position:absolute;left:0;text-align:left;margin-left:301.15pt;margin-top:10.8pt;width:181.8pt;height:.3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" strokeweight=".26mm">
                  <v:stroke joinstyle="miter" endcap="square"/>
                </v:shape>
              </w:pict>
            </w:r>
            <w:r w:rsidR="00AD33B3" w:rsidRPr="0046498E">
              <w:rPr>
                <w:rFonts w:ascii="Calibri" w:eastAsia="Calibri" w:hAnsi="Calibri" w:cs="Times New Roman"/>
                <w:b/>
                <w:lang w:eastAsia="ar-SA"/>
              </w:rPr>
              <w:t>Data i czytelny podpis:</w:t>
            </w:r>
          </w:p>
        </w:tc>
      </w:tr>
      <w:tr w:rsidR="00AD33B3" w:rsidRPr="0046498E" w:rsidTr="00B62353">
        <w:tblPrEx>
          <w:tblCellMar>
            <w:top w:w="55" w:type="dxa"/>
            <w:left w:w="55" w:type="dxa"/>
            <w:bottom w:w="55" w:type="dxa"/>
            <w:right w:w="55" w:type="dxa"/>
          </w:tblCellMar>
        </w:tblPrEx>
        <w:trPr>
          <w:gridAfter w:val="1"/>
          <w:wAfter w:w="32" w:type="dxa"/>
          <w:jc w:val="center"/>
        </w:trPr>
        <w:tc>
          <w:tcPr>
            <w:tcW w:w="9934" w:type="dxa"/>
            <w:gridSpan w:val="3"/>
            <w:tcBorders>
              <w:top w:val="single" w:sz="1" w:space="0" w:color="C0C0C0"/>
              <w:left w:val="single" w:sz="1" w:space="0" w:color="C0C0C0"/>
              <w:bottom w:val="single" w:sz="1" w:space="0" w:color="C0C0C0"/>
              <w:right w:val="single" w:sz="1" w:space="0" w:color="C0C0C0"/>
            </w:tcBorders>
            <w:shd w:val="clear" w:color="auto" w:fill="auto"/>
          </w:tcPr>
          <w:p w:rsidR="00AD33B3" w:rsidRPr="0046498E" w:rsidRDefault="00AD33B3" w:rsidP="00AD33B3">
            <w:pPr>
              <w:suppressAutoHyphens/>
              <w:spacing w:after="0" w:line="240" w:lineRule="auto"/>
              <w:jc w:val="both"/>
              <w:rPr>
                <w:rFonts w:ascii="Calibri" w:eastAsia="Calibri" w:hAnsi="Calibri" w:cs="Times New Roman"/>
                <w:lang w:eastAsia="ar-SA"/>
              </w:rPr>
            </w:pPr>
            <w:r w:rsidRPr="0046498E">
              <w:rPr>
                <w:rFonts w:ascii="Calibri" w:eastAsia="Times New Roman" w:hAnsi="Calibri" w:cs="Times New Roman"/>
                <w:bCs/>
                <w:lang w:eastAsia="ar-SA"/>
              </w:rPr>
              <w:t xml:space="preserve">Oświadczam, że zostałem/am poinformowany/a, że projekt </w:t>
            </w:r>
            <w:r w:rsidR="00137A2C" w:rsidRPr="00137A2C">
              <w:rPr>
                <w:rFonts w:ascii="Calibri" w:eastAsia="Times New Roman" w:hAnsi="Calibri" w:cs="Times New Roman"/>
                <w:bCs/>
                <w:lang w:eastAsia="ar-SA"/>
              </w:rPr>
              <w:t>„</w:t>
            </w:r>
            <w:r w:rsidR="00356732" w:rsidRPr="00356732">
              <w:rPr>
                <w:rFonts w:ascii="Calibri" w:eastAsia="Times New Roman" w:hAnsi="Calibri" w:cs="Times New Roman"/>
                <w:bCs/>
                <w:lang w:eastAsia="ar-SA"/>
              </w:rPr>
              <w:t>USŁUGI OPIEKUŃCZE W GMINIE KUTNO”, numer projektu: RPLD.09.02.01-10-D012/22</w:t>
            </w:r>
            <w:r w:rsidR="00137A2C" w:rsidRPr="00137A2C">
              <w:rPr>
                <w:rFonts w:ascii="Calibri" w:eastAsia="Times New Roman" w:hAnsi="Calibri" w:cs="Times New Roman"/>
                <w:bCs/>
                <w:lang w:eastAsia="ar-SA"/>
              </w:rPr>
              <w:t>”</w:t>
            </w:r>
            <w:r w:rsidRPr="0046498E">
              <w:rPr>
                <w:rFonts w:ascii="Calibri" w:eastAsia="Times New Roman" w:hAnsi="Calibri" w:cs="Times New Roman"/>
                <w:bCs/>
                <w:lang w:eastAsia="ar-SA"/>
              </w:rPr>
              <w:t xml:space="preserve">jest współfinansowany przez Unię Europejską ze środków Europejskiego Funduszu Społecznego w ramach Regionalnego Programu Operacyjnego Województwa </w:t>
            </w:r>
            <w:r>
              <w:rPr>
                <w:rFonts w:ascii="Calibri" w:eastAsia="Times New Roman" w:hAnsi="Calibri" w:cs="Times New Roman"/>
                <w:bCs/>
                <w:lang w:eastAsia="ar-SA"/>
              </w:rPr>
              <w:t>Łódzkiego</w:t>
            </w:r>
            <w:r w:rsidRPr="0046498E">
              <w:rPr>
                <w:rFonts w:ascii="Calibri" w:eastAsia="Times New Roman" w:hAnsi="Calibri" w:cs="Times New Roman"/>
                <w:bCs/>
                <w:lang w:eastAsia="ar-SA"/>
              </w:rPr>
              <w:t xml:space="preserve"> na lata 2014-2020.</w:t>
            </w:r>
          </w:p>
          <w:p w:rsidR="00AD33B3" w:rsidRDefault="00AD33B3" w:rsidP="00AD33B3">
            <w:pPr>
              <w:suppressAutoHyphens/>
              <w:spacing w:after="0" w:line="240" w:lineRule="auto"/>
              <w:jc w:val="center"/>
              <w:rPr>
                <w:rFonts w:ascii="Calibri" w:eastAsia="Calibri" w:hAnsi="Calibri" w:cs="Times New Roman"/>
                <w:b/>
                <w:lang w:eastAsia="ar-SA"/>
              </w:rPr>
            </w:pPr>
          </w:p>
          <w:p w:rsidR="00AD33B3" w:rsidRPr="0046498E" w:rsidRDefault="00F07AB6" w:rsidP="00AD33B3">
            <w:pPr>
              <w:suppressAutoHyphens/>
              <w:spacing w:after="0" w:line="240" w:lineRule="auto"/>
              <w:jc w:val="center"/>
              <w:rPr>
                <w:rFonts w:ascii="Calibri" w:eastAsia="Calibri" w:hAnsi="Calibri" w:cs="Times New Roman"/>
                <w:lang w:eastAsia="ar-SA"/>
              </w:rPr>
            </w:pPr>
            <w:r>
              <w:rPr>
                <w:rFonts w:ascii="Calibri" w:eastAsia="Calibri" w:hAnsi="Calibri" w:cs="Times New Roman"/>
                <w:noProof/>
                <w:lang w:eastAsia="ar-SA"/>
              </w:rPr>
              <w:pict>
                <v:shape id="Łącznik prosty ze strzałką 2" o:spid="_x0000_s2050" type="#_x0000_t32" style="position:absolute;left:0;text-align:left;margin-left:300.4pt;margin-top:10.8pt;width:181.8pt;height:.35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" strokeweight=".26mm">
                  <v:stroke joinstyle="miter" endcap="square"/>
                </v:shape>
              </w:pict>
            </w:r>
            <w:r w:rsidR="00AD33B3" w:rsidRPr="0046498E">
              <w:rPr>
                <w:rFonts w:ascii="Calibri" w:eastAsia="Calibri" w:hAnsi="Calibri" w:cs="Times New Roman"/>
                <w:b/>
                <w:lang w:eastAsia="ar-SA"/>
              </w:rPr>
              <w:t>Data i czytelny podpis:</w:t>
            </w:r>
          </w:p>
        </w:tc>
      </w:tr>
      <w:tr w:rsidR="00AD33B3" w:rsidRPr="00585A8B" w:rsidTr="00D171D1">
        <w:tblPrEx>
          <w:tblCellMar>
            <w:top w:w="55" w:type="dxa"/>
            <w:left w:w="55" w:type="dxa"/>
            <w:bottom w:w="55" w:type="dxa"/>
            <w:right w:w="55" w:type="dxa"/>
          </w:tblCellMar>
        </w:tblPrEx>
        <w:trPr>
          <w:gridAfter w:val="1"/>
          <w:wAfter w:w="32" w:type="dxa"/>
          <w:trHeight w:val="4340"/>
          <w:jc w:val="center"/>
        </w:trPr>
        <w:tc>
          <w:tcPr>
            <w:tcW w:w="9934" w:type="dxa"/>
            <w:gridSpan w:val="3"/>
            <w:tcBorders>
              <w:left w:val="single" w:sz="1" w:space="0" w:color="C0C0C0"/>
              <w:bottom w:val="single" w:sz="1" w:space="0" w:color="C0C0C0"/>
              <w:right w:val="single" w:sz="1" w:space="0" w:color="C0C0C0"/>
            </w:tcBorders>
            <w:shd w:val="clear" w:color="auto" w:fill="auto"/>
          </w:tcPr>
          <w:p w:rsidR="00AD33B3" w:rsidRDefault="00AD33B3" w:rsidP="00FC570A">
            <w:pPr>
              <w:spacing w:line="240" w:lineRule="auto"/>
              <w:jc w:val="center"/>
              <w:rPr>
                <w:b/>
                <w:bCs/>
              </w:rPr>
            </w:pPr>
            <w:r>
              <w:rPr>
                <w:b/>
                <w:bCs/>
              </w:rPr>
              <w:t>OŚWIADCZENIE UCZESTNIKA PROJEKTU</w:t>
            </w:r>
          </w:p>
          <w:p w:rsidR="00CA28CC" w:rsidRPr="00CA28CC" w:rsidRDefault="00CA28CC" w:rsidP="00FC570A">
            <w:p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W związku z przystąpieniem do Projektu pn. „</w:t>
            </w:r>
            <w:r w:rsidR="009C67F4" w:rsidRPr="009C67F4">
              <w:rPr>
                <w:rFonts w:ascii="Calibri" w:eastAsia="Times New Roman" w:hAnsi="Calibri" w:cs="Calibri"/>
                <w:lang w:eastAsia="ar-SA"/>
              </w:rPr>
              <w:t>USŁUGI OPIEKUŃCZE W GMINIE KUTNO</w:t>
            </w:r>
            <w:r w:rsidRPr="00CA28CC">
              <w:rPr>
                <w:rFonts w:ascii="Calibri" w:eastAsia="Times New Roman" w:hAnsi="Calibri" w:cs="Calibri"/>
                <w:lang w:eastAsia="ar-SA"/>
              </w:rPr>
              <w:t>” zobowiązuję się, że:</w:t>
            </w:r>
          </w:p>
          <w:p w:rsidR="00CA28CC" w:rsidRPr="00CA28CC" w:rsidRDefault="00CA28CC" w:rsidP="00FC570A">
            <w:pPr>
              <w:numPr>
                <w:ilvl w:val="0"/>
                <w:numId w:val="14"/>
              </w:numPr>
              <w:suppressAutoHyphens/>
              <w:spacing w:after="200" w:line="240" w:lineRule="auto"/>
              <w:jc w:val="both"/>
              <w:rPr>
                <w:rFonts w:ascii="Calibri" w:eastAsia="Times New Roman" w:hAnsi="Calibri" w:cs="Calibri"/>
                <w:bCs/>
                <w:lang w:eastAsia="ar-SA"/>
              </w:rPr>
            </w:pPr>
            <w:r w:rsidRPr="00CA28CC">
              <w:rPr>
                <w:rFonts w:ascii="Calibri" w:eastAsia="Times New Roman" w:hAnsi="Calibri" w:cs="Calibri"/>
                <w:bCs/>
                <w:lang w:eastAsia="ar-SA"/>
              </w:rPr>
              <w:t>W terminie 4 tygodni po zakończenia udziału w Projekcie przekażę Beneficjentowi dane dotyczące mojego statusu na rynku pracy oraz informacje na temat udziału w kształceniu lub szkoleniu oraz uzyskania kwalifikacji lub nabycia kompetencji.</w:t>
            </w:r>
          </w:p>
          <w:p w:rsidR="00CA28CC" w:rsidRPr="00CA28CC" w:rsidRDefault="00CA28CC" w:rsidP="00FC570A">
            <w:pPr>
              <w:suppressAutoHyphens/>
              <w:spacing w:after="200" w:line="240" w:lineRule="auto"/>
              <w:jc w:val="both"/>
              <w:rPr>
                <w:rFonts w:ascii="Calibri" w:eastAsia="Times New Roman" w:hAnsi="Calibri" w:cs="Calibri"/>
                <w:bCs/>
                <w:lang w:eastAsia="ar-SA"/>
              </w:rPr>
            </w:pPr>
            <w:r w:rsidRPr="00CA28CC">
              <w:rPr>
                <w:rFonts w:ascii="Calibri" w:eastAsia="Times New Roman" w:hAnsi="Calibri" w:cs="Calibri"/>
                <w:bCs/>
                <w:lang w:eastAsia="ar-SA"/>
              </w:rPr>
              <w:t>Jednocześnie przyjmuję do wiadomości co następuje:</w:t>
            </w:r>
          </w:p>
          <w:p w:rsidR="00CA28CC" w:rsidRPr="00CA28CC" w:rsidRDefault="00CA28CC" w:rsidP="00FC570A">
            <w:p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(obowiązek informacyjny realizowany w związku z art. 13 Rozporządzenia Parlamentu Europejskiego i Rady (UE) 2016/679)</w:t>
            </w:r>
          </w:p>
          <w:p w:rsidR="00CA28CC" w:rsidRPr="00CA28CC" w:rsidRDefault="00CA28CC" w:rsidP="00FC570A">
            <w:pPr>
              <w:numPr>
                <w:ilvl w:val="0"/>
                <w:numId w:val="13"/>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Administratorem moich danych osobowych jest odpowiednio:</w:t>
            </w:r>
          </w:p>
          <w:p w:rsidR="00CA28CC" w:rsidRPr="00CA28CC" w:rsidRDefault="00CA28CC" w:rsidP="00FC570A">
            <w:pPr>
              <w:numPr>
                <w:ilvl w:val="2"/>
                <w:numId w:val="12"/>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Zarząd Województwa Łódzkiego dla zbioru danych osobowych i kategorii osób, których dane dotyczą, przetwarzanych w ramach Regionalnego Programu Operacyjnego Województwa Łódzkiego na lata 2014-2020,</w:t>
            </w:r>
          </w:p>
          <w:p w:rsidR="00CA28CC" w:rsidRPr="00CA28CC" w:rsidRDefault="00CA28CC" w:rsidP="00FC570A">
            <w:pPr>
              <w:numPr>
                <w:ilvl w:val="2"/>
                <w:numId w:val="12"/>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Minister właściwy ds.  rozwoju regionalnego dla zbioru danych osobowych przetwarzanych w „Centralnym systemie teleinformatycznym wspierającym realizację programów operacyjnych”.</w:t>
            </w:r>
          </w:p>
          <w:p w:rsidR="00CA28CC" w:rsidRPr="00CA28CC" w:rsidRDefault="00CA28CC" w:rsidP="00FC570A">
            <w:pPr>
              <w:numPr>
                <w:ilvl w:val="0"/>
                <w:numId w:val="13"/>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Mogę skontaktować się z Inspektorem Ochrony Danych wysyłając wiadomość na adres poczty elektronicznej:</w:t>
            </w:r>
          </w:p>
          <w:p w:rsidR="00CA28CC" w:rsidRPr="00CA28CC" w:rsidRDefault="00CA28CC" w:rsidP="00FC570A">
            <w:p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 xml:space="preserve">a) w zakresie danych osobowych i kategorii osób, których dane dotyczą, przetwarzanych w ramach Regionalnego Programu Operacyjnego Województwa Łódzkiego na lata 2014-2020 - </w:t>
            </w:r>
            <w:hyperlink r:id="rId8" w:history="1">
              <w:r w:rsidRPr="00CA28CC">
                <w:rPr>
                  <w:rFonts w:ascii="Calibri" w:eastAsia="Times New Roman" w:hAnsi="Calibri" w:cs="Calibri"/>
                  <w:color w:val="0000FF"/>
                  <w:u w:val="single"/>
                  <w:lang w:eastAsia="ar-SA"/>
                </w:rPr>
                <w:t>iod@lodzkie.pl</w:t>
              </w:r>
            </w:hyperlink>
          </w:p>
          <w:p w:rsidR="00CA28CC" w:rsidRPr="00CA28CC" w:rsidRDefault="00CA28CC" w:rsidP="00FC570A">
            <w:p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 xml:space="preserve">b)w zakresie zbioru danych osobowych przetwarzanych w „Centralnym systemie teleinformatycznym wspierającym realizację programów operacyjnych”: iod@miir.gov.pl </w:t>
            </w:r>
          </w:p>
          <w:p w:rsidR="00CA28CC" w:rsidRPr="00CA28CC" w:rsidRDefault="00CA28CC" w:rsidP="00FC570A">
            <w:p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 xml:space="preserve">lub adres poczty </w:t>
            </w:r>
            <w:r w:rsidR="00425329" w:rsidRPr="00425329">
              <w:rPr>
                <w:rFonts w:ascii="Calibri" w:eastAsia="Times New Roman" w:hAnsi="Calibri" w:cs="Calibri"/>
                <w:lang w:eastAsia="ar-SA"/>
              </w:rPr>
              <w:t>gops@gminakutno.pl</w:t>
            </w:r>
          </w:p>
          <w:p w:rsidR="00CA28CC" w:rsidRPr="00CA28CC" w:rsidRDefault="00CA28CC" w:rsidP="00FC570A">
            <w:pPr>
              <w:numPr>
                <w:ilvl w:val="0"/>
                <w:numId w:val="13"/>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Moje dane osobowe będą przetwarzane wyłącznie w celu realizacji Projektu „</w:t>
            </w:r>
            <w:r w:rsidR="004C4347" w:rsidRPr="004C4347">
              <w:rPr>
                <w:rFonts w:ascii="Calibri" w:eastAsia="Times New Roman" w:hAnsi="Calibri" w:cs="Calibri"/>
                <w:lang w:eastAsia="ar-SA"/>
              </w:rPr>
              <w:t xml:space="preserve">USŁUGI OPIEKUŃCZE </w:t>
            </w:r>
            <w:r w:rsidR="00A46AD7">
              <w:rPr>
                <w:rFonts w:ascii="Calibri" w:eastAsia="Times New Roman" w:hAnsi="Calibri" w:cs="Calibri"/>
                <w:lang w:eastAsia="ar-SA"/>
              </w:rPr>
              <w:t xml:space="preserve">              </w:t>
            </w:r>
            <w:r w:rsidR="004C4347" w:rsidRPr="004C4347">
              <w:rPr>
                <w:rFonts w:ascii="Calibri" w:eastAsia="Times New Roman" w:hAnsi="Calibri" w:cs="Calibri"/>
                <w:lang w:eastAsia="ar-SA"/>
              </w:rPr>
              <w:lastRenderedPageBreak/>
              <w:t>W GMINIE KUTNO</w:t>
            </w:r>
            <w:r w:rsidRPr="00CA28CC">
              <w:rPr>
                <w:rFonts w:ascii="Calibri" w:eastAsia="Times New Roman" w:hAnsi="Calibri" w:cs="Calibri"/>
                <w:lang w:eastAsia="ar-SA"/>
              </w:rPr>
              <w:t>”, w szczególności potwierdzenia kwalifikowalności wydatków, udzielenia wsparcia, monitoringu, ewaluacji, kontroli, audytu i sprawozdawczości oraz działań informacyjno-promocyjnych w ramach Regionalnego Programu Operacyjnego Województwa Łódzkiego na lata 2014-2020.</w:t>
            </w:r>
          </w:p>
          <w:p w:rsidR="00CA28CC" w:rsidRPr="00CA28CC" w:rsidRDefault="00CA28CC" w:rsidP="00FC570A">
            <w:pPr>
              <w:numPr>
                <w:ilvl w:val="0"/>
                <w:numId w:val="13"/>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 xml:space="preserve">Przetwarzanie moich danych osobowych jest zgodne z prawem i spełnia warunki, o których mowa art. 6 ust. 1 lit. c oraz art. 9 ust. 2 lit. g i h oraz i (litery h i i dotyczą projektów z obszaru zdrowia) Rozporządzenia Parlamentu Europejskiego i Rady (UE) 2016/679 - dane osobowe są niezbędne dla realizacji Regionalnego Programu Operacyjnego Województwa Łódzkiego na lata 2014-2020 na podstawie: </w:t>
            </w:r>
          </w:p>
          <w:p w:rsidR="00CA28CC" w:rsidRPr="00FC570A" w:rsidRDefault="00CA28CC" w:rsidP="00FC570A">
            <w:pPr>
              <w:pStyle w:val="Akapitzlist"/>
              <w:numPr>
                <w:ilvl w:val="0"/>
                <w:numId w:val="19"/>
              </w:numPr>
              <w:tabs>
                <w:tab w:val="left" w:pos="357"/>
              </w:tabs>
              <w:suppressAutoHyphens/>
              <w:spacing w:after="200" w:line="240" w:lineRule="auto"/>
              <w:jc w:val="both"/>
              <w:rPr>
                <w:rFonts w:ascii="Calibri" w:eastAsia="Times New Roman" w:hAnsi="Calibri" w:cs="Calibri"/>
                <w:lang w:eastAsia="ar-SA"/>
              </w:rPr>
            </w:pPr>
            <w:r w:rsidRPr="00FC570A">
              <w:rPr>
                <w:rFonts w:ascii="Calibri" w:eastAsia="Times New Roman" w:hAnsi="Calibri" w:cs="Calibri"/>
                <w:lang w:eastAsia="ar-SA"/>
              </w:rPr>
              <w:t>w odniesieniu do zbioru danych osobowych i kategorii osób, których dane dotyczą, przetwarzanych w ramach w ramach Regionalnego Programu Operacyjnego Województwa Łódzkiego na lata 2014-2020:</w:t>
            </w:r>
          </w:p>
          <w:p w:rsidR="00CA28CC" w:rsidRPr="00CA28CC" w:rsidRDefault="00CA28CC" w:rsidP="00FC570A">
            <w:pPr>
              <w:numPr>
                <w:ilvl w:val="0"/>
                <w:numId w:val="8"/>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 xml:space="preserve">rozporządzenia Parlamentu Europejskiego i Rady (UE) nr 1303/2013 z dnia </w:t>
            </w:r>
            <w:r w:rsidRPr="00CA28CC">
              <w:rPr>
                <w:rFonts w:ascii="Calibri" w:eastAsia="Times New Roman" w:hAnsi="Calibri" w:cs="Calibri"/>
                <w:lang w:eastAsia="ar-SA"/>
              </w:rPr>
              <w:br/>
              <w:t>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w:t>
            </w:r>
          </w:p>
          <w:p w:rsidR="00CA28CC" w:rsidRPr="00CA28CC" w:rsidRDefault="00CA28CC" w:rsidP="00FC570A">
            <w:pPr>
              <w:numPr>
                <w:ilvl w:val="0"/>
                <w:numId w:val="8"/>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 xml:space="preserve">rozporządzenia Parlamentu Europejskiego i Rady (UE) nr 1304/2013 z dnia </w:t>
            </w:r>
            <w:r w:rsidRPr="00CA28CC">
              <w:rPr>
                <w:rFonts w:ascii="Calibri" w:eastAsia="Times New Roman" w:hAnsi="Calibri" w:cs="Calibri"/>
                <w:lang w:eastAsia="ar-SA"/>
              </w:rPr>
              <w:br/>
              <w:t>17 grudnia 2013 r. w sprawie Europejskiego Funduszu Społecznego i uchylającego rozporządzenie Rady (WE) nr 1081/2006,</w:t>
            </w:r>
          </w:p>
          <w:p w:rsidR="00CA28CC" w:rsidRPr="00CA28CC" w:rsidRDefault="00CA28CC" w:rsidP="00FC570A">
            <w:pPr>
              <w:numPr>
                <w:ilvl w:val="0"/>
                <w:numId w:val="8"/>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ustawy z dnia 11 lipca 2014 r. o zasadach realizacji programów w zakresie polityki spójności finansowanych w perspektywie finansowej 2014–2020;</w:t>
            </w:r>
          </w:p>
          <w:p w:rsidR="00CA28CC" w:rsidRPr="00FC570A" w:rsidRDefault="00CA28CC" w:rsidP="00FC570A">
            <w:pPr>
              <w:pStyle w:val="Akapitzlist"/>
              <w:numPr>
                <w:ilvl w:val="0"/>
                <w:numId w:val="19"/>
              </w:numPr>
              <w:suppressAutoHyphens/>
              <w:spacing w:after="200" w:line="240" w:lineRule="auto"/>
              <w:jc w:val="both"/>
              <w:rPr>
                <w:rFonts w:ascii="Calibri" w:eastAsia="Times New Roman" w:hAnsi="Calibri" w:cs="Calibri"/>
                <w:lang w:eastAsia="ar-SA"/>
              </w:rPr>
            </w:pPr>
            <w:r w:rsidRPr="00FC570A">
              <w:rPr>
                <w:rFonts w:ascii="Calibri" w:eastAsia="Times New Roman" w:hAnsi="Calibri" w:cs="Calibri"/>
                <w:lang w:eastAsia="ar-SA"/>
              </w:rPr>
              <w:t xml:space="preserve">w odniesieniu do zbioru danych osobowych przetwarzanych w „Centralnym systemie teleinformatycznym wspierającym realizację programów operacyjnych”: </w:t>
            </w:r>
          </w:p>
          <w:p w:rsidR="00CA28CC" w:rsidRPr="00CA28CC" w:rsidRDefault="00CA28CC" w:rsidP="00FC570A">
            <w:pPr>
              <w:numPr>
                <w:ilvl w:val="0"/>
                <w:numId w:val="9"/>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 xml:space="preserve">rozporządzenia Parlamentu Europejskiego i Rady (UE) nr 1303/2013 z dnia </w:t>
            </w:r>
            <w:r w:rsidRPr="00CA28CC">
              <w:rPr>
                <w:rFonts w:ascii="Calibri" w:eastAsia="Times New Roman" w:hAnsi="Calibri" w:cs="Calibri"/>
                <w:lang w:eastAsia="ar-SA"/>
              </w:rPr>
              <w:br/>
              <w:t>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w:t>
            </w:r>
          </w:p>
          <w:p w:rsidR="00CA28CC" w:rsidRPr="00CA28CC" w:rsidRDefault="00CA28CC" w:rsidP="00FC570A">
            <w:pPr>
              <w:numPr>
                <w:ilvl w:val="0"/>
                <w:numId w:val="9"/>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 xml:space="preserve">rozporządzenia Parlamentu Europejskiego i Rady (UE) nr 1304/2013 z dnia </w:t>
            </w:r>
            <w:r w:rsidRPr="00CA28CC">
              <w:rPr>
                <w:rFonts w:ascii="Calibri" w:eastAsia="Times New Roman" w:hAnsi="Calibri" w:cs="Calibri"/>
                <w:lang w:eastAsia="ar-SA"/>
              </w:rPr>
              <w:br/>
              <w:t>17 grudnia 2013 r. w sprawie Europejskiego Funduszu Społecznego i uchylającego rozporządzenie Rady (WE) nr 1081/2006,</w:t>
            </w:r>
          </w:p>
          <w:p w:rsidR="00CA28CC" w:rsidRPr="00CA28CC" w:rsidRDefault="00CA28CC" w:rsidP="00FC570A">
            <w:pPr>
              <w:numPr>
                <w:ilvl w:val="0"/>
                <w:numId w:val="9"/>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ustawy z dnia 11 lipca 2014 r. o zasadach realizacji programów w zakresie polityki spójności finansowanych w perspektywie finansowej 2014–2020,</w:t>
            </w:r>
          </w:p>
          <w:p w:rsidR="00CA28CC" w:rsidRPr="00CA28CC" w:rsidRDefault="00CA28CC" w:rsidP="00FC570A">
            <w:pPr>
              <w:numPr>
                <w:ilvl w:val="0"/>
                <w:numId w:val="9"/>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 xml:space="preserve">rozporządzenia wykonawczego Komisji (UE) nr 1011/2014 z dnia 22 września 2014 r. ustanawiającego szczegółowe przepisy wykonawcze do rozporządzenia Parlamentu Europejskiego i Rady (UE) nr 1303/2013 w odniesieniu do wzorów służących do przekazywania Komisji </w:t>
            </w:r>
            <w:r w:rsidRPr="00CA28CC">
              <w:rPr>
                <w:rFonts w:ascii="Calibri" w:eastAsia="Times New Roman" w:hAnsi="Calibri" w:cs="Calibri"/>
                <w:lang w:eastAsia="ar-SA"/>
              </w:rPr>
              <w:lastRenderedPageBreak/>
              <w:t>określonych informacji oraz szczegółowe przepisy dotyczące wymiany informacji między beneficjentami a instytucjami zarządzającymi, certyfikującymi, audytowymi i pośredniczącymi.</w:t>
            </w:r>
          </w:p>
          <w:p w:rsidR="00CA28CC" w:rsidRPr="00CA28CC" w:rsidRDefault="00CA28CC" w:rsidP="00FC570A">
            <w:pPr>
              <w:numPr>
                <w:ilvl w:val="0"/>
                <w:numId w:val="13"/>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Odbiorcą moich danych jest:</w:t>
            </w:r>
          </w:p>
          <w:p w:rsidR="00CA28CC" w:rsidRPr="00CA28CC" w:rsidRDefault="00CA28CC" w:rsidP="00FC570A">
            <w:pPr>
              <w:numPr>
                <w:ilvl w:val="2"/>
                <w:numId w:val="10"/>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Minister właściwy ds. rozwoju regionalnego,  ul. Wspólna 2/4, 00-926 Warszawa,</w:t>
            </w:r>
          </w:p>
          <w:p w:rsidR="00CA28CC" w:rsidRPr="00CA28CC" w:rsidRDefault="00CA28CC" w:rsidP="00FC570A">
            <w:pPr>
              <w:numPr>
                <w:ilvl w:val="2"/>
                <w:numId w:val="10"/>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Instytucja Zarządzająca - Zarząd Województwa Łódzkiego, Al. Piłsudskiego 8, 90-051 Łódź,</w:t>
            </w:r>
          </w:p>
          <w:p w:rsidR="00CA28CC" w:rsidRPr="00CA28CC" w:rsidRDefault="00CA28CC" w:rsidP="00FC570A">
            <w:pPr>
              <w:numPr>
                <w:ilvl w:val="2"/>
                <w:numId w:val="10"/>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Instytucja Pośrednicząca – Wojewódzki Urząd Pracy w Łodzi, ul. Wólczańska 49, 90-608 Łódź,</w:t>
            </w:r>
          </w:p>
          <w:p w:rsidR="00DC568F" w:rsidRDefault="00CA28CC" w:rsidP="00FC570A">
            <w:pPr>
              <w:numPr>
                <w:ilvl w:val="2"/>
                <w:numId w:val="10"/>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Beneficjent realizujący Projekt  -</w:t>
            </w:r>
            <w:r w:rsidR="00754F9F">
              <w:rPr>
                <w:rFonts w:ascii="Calibri" w:eastAsia="Times New Roman" w:hAnsi="Calibri" w:cs="Calibri"/>
                <w:lang w:eastAsia="ar-SA"/>
              </w:rPr>
              <w:t xml:space="preserve"> </w:t>
            </w:r>
            <w:r w:rsidR="00DC568F" w:rsidRPr="00DC568F">
              <w:rPr>
                <w:rFonts w:ascii="Calibri" w:eastAsia="Times New Roman" w:hAnsi="Calibri" w:cs="Calibri"/>
                <w:lang w:eastAsia="ar-SA"/>
              </w:rPr>
              <w:t xml:space="preserve">Gmina Kutno, ul. Wincentego Witosa 1, 99-300 Kutno </w:t>
            </w:r>
          </w:p>
          <w:p w:rsidR="00CA28CC" w:rsidRPr="00734F38" w:rsidRDefault="00CA28CC" w:rsidP="00734F38">
            <w:pPr>
              <w:pStyle w:val="Akapitzlist"/>
              <w:numPr>
                <w:ilvl w:val="2"/>
                <w:numId w:val="10"/>
              </w:numPr>
              <w:rPr>
                <w:rFonts w:ascii="Calibri" w:eastAsia="Times New Roman" w:hAnsi="Calibri" w:cs="Calibri"/>
                <w:lang w:eastAsia="ar-SA"/>
              </w:rPr>
            </w:pPr>
            <w:r w:rsidRPr="00734F38">
              <w:rPr>
                <w:rFonts w:ascii="Calibri" w:eastAsia="Times New Roman" w:hAnsi="Calibri" w:cs="Calibri"/>
                <w:lang w:eastAsia="ar-SA"/>
              </w:rPr>
              <w:t xml:space="preserve">podmioty, które na zlecenie Beneficjenta uczestniczą w realizacji Projektu- </w:t>
            </w:r>
            <w:r w:rsidR="00734F38" w:rsidRPr="00734F38">
              <w:rPr>
                <w:rFonts w:ascii="Calibri" w:eastAsia="Times New Roman" w:hAnsi="Calibri" w:cs="Calibri"/>
                <w:lang w:eastAsia="ar-SA"/>
              </w:rPr>
              <w:t xml:space="preserve">Gminny Ośrodek Pomocy Społecznej w Kutnie, ul. Wincentego Witosa 1, 99-300 Kutno. </w:t>
            </w:r>
          </w:p>
          <w:p w:rsidR="00CA28CC" w:rsidRPr="00CA28CC" w:rsidRDefault="00CA28CC" w:rsidP="00FC570A">
            <w:p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Moje dane osobowe mogą zostać przekazane podmiotom realizującym badania ewaluacyjne na zlecenie Administratora, Instytucji Zarządzającej, Instytucji Pośredniczącej lub Beneficjenta. Moje dane osobowe mogą zostać również powierzone specjalistycznym firmom, realizującym na zlecenie Administratora, Instytucji Zarządzającej, Instytucji Pośredniczącej oraz Beneficjenta kontrole i audyt w ramach Regionalnego Programu Operacyjnego Województwa Łódzkiego na lata 2014-2020.</w:t>
            </w:r>
          </w:p>
          <w:p w:rsidR="00CA28CC" w:rsidRPr="00CA28CC" w:rsidRDefault="00CA28CC" w:rsidP="00FC570A">
            <w:pPr>
              <w:numPr>
                <w:ilvl w:val="0"/>
                <w:numId w:val="13"/>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Moje dane osobowe nie będą przekazywane do państwa trzeciego lub organizacji międzynarodowej.</w:t>
            </w:r>
          </w:p>
          <w:p w:rsidR="00CA28CC" w:rsidRPr="00CA28CC" w:rsidRDefault="00CA28CC" w:rsidP="00FC570A">
            <w:pPr>
              <w:numPr>
                <w:ilvl w:val="0"/>
                <w:numId w:val="13"/>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Moje dane osobowe będą przechowywane do czasu rozliczenia Regionalnego Programu Operacyjnego Województwa Łódzkiego na lata 2014 - 2020 oraz zakończenia archiwizowania dokumentacji.</w:t>
            </w:r>
          </w:p>
          <w:p w:rsidR="00CA28CC" w:rsidRPr="00CA28CC" w:rsidRDefault="00CA28CC" w:rsidP="00FC570A">
            <w:pPr>
              <w:numPr>
                <w:ilvl w:val="0"/>
                <w:numId w:val="13"/>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Mam prawo dostępu do treści swoich danych i ich sprostowania, usunięcia lub ograniczenia przetwarzania na zasadach określonych w art. 17 i 18 RODO.</w:t>
            </w:r>
          </w:p>
          <w:p w:rsidR="00CA28CC" w:rsidRPr="00CA28CC" w:rsidRDefault="00CA28CC" w:rsidP="00FC570A">
            <w:pPr>
              <w:numPr>
                <w:ilvl w:val="0"/>
                <w:numId w:val="13"/>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Mam prawo do wniesienia skargi do organu nadzorczego, którym jest  Prezes Urzędu Ochrony Danych Osobowych.</w:t>
            </w:r>
          </w:p>
          <w:p w:rsidR="00CA28CC" w:rsidRPr="00CA28CC" w:rsidRDefault="00CA28CC" w:rsidP="00FC570A">
            <w:pPr>
              <w:numPr>
                <w:ilvl w:val="0"/>
                <w:numId w:val="13"/>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Podanie danych jest warunkiem koniecznym otrzymania wsparcia, konsekwencją odmowy podania danych jest brak możliwości skorzystania ze wsparcia w ramach Projektu.</w:t>
            </w:r>
          </w:p>
          <w:p w:rsidR="00CA28CC" w:rsidRDefault="00CA28CC" w:rsidP="00FC570A">
            <w:pPr>
              <w:numPr>
                <w:ilvl w:val="0"/>
                <w:numId w:val="13"/>
              </w:num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Moje dane osobowe nie będą poddawane zautomatyzowanemu podejmowaniu decyzji oraz profilowania.</w:t>
            </w:r>
          </w:p>
          <w:p w:rsidR="00CA28CC" w:rsidRPr="00CA28CC" w:rsidRDefault="00CA28CC" w:rsidP="00FC570A">
            <w:pPr>
              <w:pStyle w:val="Akapitzlist"/>
              <w:numPr>
                <w:ilvl w:val="0"/>
                <w:numId w:val="13"/>
              </w:numPr>
              <w:spacing w:line="240" w:lineRule="auto"/>
              <w:jc w:val="both"/>
              <w:rPr>
                <w:rFonts w:ascii="Calibri" w:eastAsia="Times New Roman" w:hAnsi="Calibri" w:cs="Calibri"/>
                <w:lang w:eastAsia="ar-SA"/>
              </w:rPr>
            </w:pPr>
            <w:r w:rsidRPr="00CA28CC">
              <w:rPr>
                <w:rFonts w:ascii="Calibri" w:eastAsia="Times New Roman" w:hAnsi="Calibri" w:cs="Calibri"/>
                <w:lang w:eastAsia="ar-SA"/>
              </w:rPr>
              <w:t xml:space="preserve">Wyrażam zgodę na wykorzystywanie i rozpowszechnianie mojego wizerunku przez </w:t>
            </w:r>
            <w:r>
              <w:rPr>
                <w:rFonts w:ascii="Calibri" w:eastAsia="Times New Roman" w:hAnsi="Calibri" w:cs="Calibri"/>
                <w:lang w:eastAsia="ar-SA"/>
              </w:rPr>
              <w:t>Gminę K</w:t>
            </w:r>
            <w:r w:rsidR="00734F38">
              <w:rPr>
                <w:rFonts w:ascii="Calibri" w:eastAsia="Times New Roman" w:hAnsi="Calibri" w:cs="Calibri"/>
                <w:lang w:eastAsia="ar-SA"/>
              </w:rPr>
              <w:t>utno</w:t>
            </w:r>
            <w:r>
              <w:rPr>
                <w:rFonts w:ascii="Calibri" w:eastAsia="Times New Roman" w:hAnsi="Calibri" w:cs="Calibri"/>
                <w:lang w:eastAsia="ar-SA"/>
              </w:rPr>
              <w:br/>
              <w:t xml:space="preserve">i </w:t>
            </w:r>
            <w:r w:rsidRPr="00CA28CC">
              <w:rPr>
                <w:rFonts w:ascii="Calibri" w:eastAsia="Times New Roman" w:hAnsi="Calibri" w:cs="Calibri"/>
                <w:lang w:eastAsia="ar-SA"/>
              </w:rPr>
              <w:t>Gminny Ośrodek Pomocy Społecznej w K</w:t>
            </w:r>
            <w:r w:rsidR="00734F38">
              <w:rPr>
                <w:rFonts w:ascii="Calibri" w:eastAsia="Times New Roman" w:hAnsi="Calibri" w:cs="Calibri"/>
                <w:lang w:eastAsia="ar-SA"/>
              </w:rPr>
              <w:t>utnie</w:t>
            </w:r>
            <w:r w:rsidRPr="00CA28CC">
              <w:rPr>
                <w:rFonts w:ascii="Calibri" w:eastAsia="Times New Roman" w:hAnsi="Calibri" w:cs="Calibri"/>
                <w:lang w:eastAsia="ar-SA"/>
              </w:rPr>
              <w:t xml:space="preserve"> dla celów informacyjnych, promocyjnych, związanych z niniejszym projektem oraz prowadzoną działalnością i zrzekam się wszelkich roszczeń z tytułu wykorzystywania go na potrzeby podane w niniejszym oświadczeniu, ponadto mój wizerunek może zostać udostępniony innym podmiotom uprawionym do realizacji zadań związanych z monitoringiem, ewaluacją  i sprawozdawczością w ramach Regionalnego Programu Operacyjnego Województwa Łódzkiego.</w:t>
            </w:r>
          </w:p>
          <w:p w:rsidR="00CA28CC" w:rsidRPr="00CA28CC" w:rsidRDefault="00CA28CC" w:rsidP="00FC570A">
            <w:pPr>
              <w:suppressAutoHyphens/>
              <w:spacing w:after="200" w:line="240" w:lineRule="auto"/>
              <w:jc w:val="both"/>
              <w:rPr>
                <w:rFonts w:ascii="Calibri" w:eastAsia="Times New Roman" w:hAnsi="Calibri" w:cs="Calibri"/>
                <w:lang w:eastAsia="ar-SA"/>
              </w:rPr>
            </w:pPr>
          </w:p>
          <w:tbl>
            <w:tblPr>
              <w:tblW w:w="9376" w:type="dxa"/>
              <w:tblInd w:w="295" w:type="dxa"/>
              <w:tblLayout w:type="fixed"/>
              <w:tblLook w:val="00A0"/>
            </w:tblPr>
            <w:tblGrid>
              <w:gridCol w:w="4323"/>
              <w:gridCol w:w="5053"/>
            </w:tblGrid>
            <w:tr w:rsidR="00CA28CC" w:rsidRPr="00CA28CC" w:rsidTr="00D171D1">
              <w:trPr>
                <w:trHeight w:val="205"/>
              </w:trPr>
              <w:tc>
                <w:tcPr>
                  <w:tcW w:w="4323" w:type="dxa"/>
                </w:tcPr>
                <w:p w:rsidR="00CA28CC" w:rsidRPr="00CA28CC" w:rsidRDefault="00CA28CC" w:rsidP="00D171D1">
                  <w:p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lang w:eastAsia="ar-SA"/>
                    </w:rPr>
                    <w:t>…..………………………………………</w:t>
                  </w:r>
                </w:p>
              </w:tc>
              <w:tc>
                <w:tcPr>
                  <w:tcW w:w="5053" w:type="dxa"/>
                </w:tcPr>
                <w:p w:rsidR="00CA28CC" w:rsidRPr="00CA28CC" w:rsidRDefault="00FC570A" w:rsidP="00D171D1">
                  <w:pPr>
                    <w:suppressAutoHyphens/>
                    <w:spacing w:after="200" w:line="240" w:lineRule="auto"/>
                    <w:jc w:val="both"/>
                    <w:rPr>
                      <w:rFonts w:ascii="Calibri" w:eastAsia="Times New Roman" w:hAnsi="Calibri" w:cs="Calibri"/>
                      <w:i/>
                      <w:iCs/>
                      <w:lang w:eastAsia="ar-SA"/>
                    </w:rPr>
                  </w:pPr>
                  <w:r>
                    <w:rPr>
                      <w:rFonts w:ascii="Calibri" w:eastAsia="Times New Roman" w:hAnsi="Calibri" w:cs="Calibri"/>
                      <w:lang w:eastAsia="ar-SA"/>
                    </w:rPr>
                    <w:t xml:space="preserve"> …………………</w:t>
                  </w:r>
                  <w:r w:rsidR="00CA28CC" w:rsidRPr="00CA28CC">
                    <w:rPr>
                      <w:rFonts w:ascii="Calibri" w:eastAsia="Times New Roman" w:hAnsi="Calibri" w:cs="Calibri"/>
                      <w:lang w:eastAsia="ar-SA"/>
                    </w:rPr>
                    <w:t>……………………………………………</w:t>
                  </w:r>
                </w:p>
              </w:tc>
            </w:tr>
            <w:tr w:rsidR="00CA28CC" w:rsidRPr="00CA28CC" w:rsidTr="00D171D1">
              <w:trPr>
                <w:trHeight w:val="205"/>
              </w:trPr>
              <w:tc>
                <w:tcPr>
                  <w:tcW w:w="4323" w:type="dxa"/>
                </w:tcPr>
                <w:p w:rsidR="00CA28CC" w:rsidRPr="00CA28CC" w:rsidRDefault="00CA28CC" w:rsidP="00D171D1">
                  <w:pPr>
                    <w:suppressAutoHyphens/>
                    <w:spacing w:after="200" w:line="240" w:lineRule="auto"/>
                    <w:jc w:val="both"/>
                    <w:rPr>
                      <w:rFonts w:ascii="Calibri" w:eastAsia="Times New Roman" w:hAnsi="Calibri" w:cs="Calibri"/>
                      <w:i/>
                      <w:iCs/>
                      <w:lang w:eastAsia="ar-SA"/>
                    </w:rPr>
                  </w:pPr>
                  <w:r w:rsidRPr="00CA28CC">
                    <w:rPr>
                      <w:rFonts w:ascii="Calibri" w:eastAsia="Times New Roman" w:hAnsi="Calibri" w:cs="Calibri"/>
                      <w:i/>
                      <w:iCs/>
                      <w:lang w:eastAsia="ar-SA"/>
                    </w:rPr>
                    <w:t>MIEJSCOWOŚĆ I DATA</w:t>
                  </w:r>
                </w:p>
              </w:tc>
              <w:tc>
                <w:tcPr>
                  <w:tcW w:w="5053" w:type="dxa"/>
                </w:tcPr>
                <w:p w:rsidR="00CA28CC" w:rsidRPr="00CA28CC" w:rsidRDefault="00CA28CC" w:rsidP="00D171D1">
                  <w:pPr>
                    <w:suppressAutoHyphens/>
                    <w:spacing w:after="200" w:line="240" w:lineRule="auto"/>
                    <w:jc w:val="both"/>
                    <w:rPr>
                      <w:rFonts w:ascii="Calibri" w:eastAsia="Times New Roman" w:hAnsi="Calibri" w:cs="Calibri"/>
                      <w:lang w:eastAsia="ar-SA"/>
                    </w:rPr>
                  </w:pPr>
                  <w:r w:rsidRPr="00CA28CC">
                    <w:rPr>
                      <w:rFonts w:ascii="Calibri" w:eastAsia="Times New Roman" w:hAnsi="Calibri" w:cs="Calibri"/>
                      <w:i/>
                      <w:iCs/>
                      <w:lang w:eastAsia="ar-SA"/>
                    </w:rPr>
                    <w:t>CZYTELNY PODPIS UCZESTNIKA PROJEKTU</w:t>
                  </w:r>
                </w:p>
              </w:tc>
            </w:tr>
          </w:tbl>
          <w:p w:rsidR="00AD33B3" w:rsidRPr="00CA28CC" w:rsidRDefault="00AD33B3" w:rsidP="00FC570A">
            <w:pPr>
              <w:suppressAutoHyphens/>
              <w:autoSpaceDE w:val="0"/>
              <w:spacing w:after="200" w:line="240" w:lineRule="auto"/>
              <w:rPr>
                <w:rFonts w:ascii="Calibri" w:eastAsia="Calibri" w:hAnsi="Calibri" w:cs="Times New Roman"/>
                <w:color w:val="FF0000"/>
                <w:lang w:eastAsia="ar-SA"/>
              </w:rPr>
            </w:pPr>
          </w:p>
        </w:tc>
      </w:tr>
    </w:tbl>
    <w:p w:rsidR="00B471C9" w:rsidRDefault="00B471C9" w:rsidP="0046498E">
      <w:pPr>
        <w:suppressAutoHyphens/>
        <w:autoSpaceDE w:val="0"/>
        <w:spacing w:after="0" w:line="240" w:lineRule="auto"/>
        <w:rPr>
          <w:rFonts w:ascii="Calibri" w:eastAsia="Times New Roman" w:hAnsi="Calibri" w:cs="Times New Roman"/>
          <w:b/>
          <w:bCs/>
          <w:color w:val="FF0000"/>
          <w:sz w:val="21"/>
          <w:szCs w:val="21"/>
          <w:lang w:eastAsia="ar-SA"/>
        </w:rPr>
      </w:pPr>
    </w:p>
    <w:tbl>
      <w:tblPr>
        <w:tblStyle w:val="Tabela-Siatka"/>
        <w:tblW w:w="0" w:type="auto"/>
        <w:tblLook w:val="04A0"/>
      </w:tblPr>
      <w:tblGrid>
        <w:gridCol w:w="2830"/>
        <w:gridCol w:w="4536"/>
        <w:gridCol w:w="1696"/>
      </w:tblGrid>
      <w:tr w:rsidR="00963F95" w:rsidTr="00B471C9">
        <w:tc>
          <w:tcPr>
            <w:tcW w:w="9062" w:type="dxa"/>
            <w:gridSpan w:val="3"/>
            <w:shd w:val="clear" w:color="auto" w:fill="BFBFBF" w:themeFill="background1" w:themeFillShade="BF"/>
          </w:tcPr>
          <w:p w:rsidR="00963F95" w:rsidRPr="00734F38" w:rsidRDefault="00963F95" w:rsidP="00963F95">
            <w:pPr>
              <w:suppressAutoHyphens/>
              <w:autoSpaceDE w:val="0"/>
              <w:jc w:val="center"/>
              <w:rPr>
                <w:rFonts w:ascii="Calibri" w:eastAsia="Times New Roman" w:hAnsi="Calibri" w:cs="Times New Roman"/>
                <w:b/>
                <w:bCs/>
                <w:color w:val="FF0000"/>
                <w:lang w:eastAsia="ar-SA"/>
              </w:rPr>
            </w:pPr>
            <w:r w:rsidRPr="00734F38">
              <w:rPr>
                <w:rFonts w:ascii="Calibri" w:eastAsia="Times New Roman" w:hAnsi="Calibri" w:cs="Times New Roman"/>
                <w:b/>
                <w:bCs/>
                <w:lang w:eastAsia="ar-SA"/>
              </w:rPr>
              <w:t>SPECJALNE POTRZEBY UCZESTNIKA/CZKI PROJEKTU - dotyczy w szczególności osób z niepełnosprawnością</w:t>
            </w:r>
          </w:p>
        </w:tc>
      </w:tr>
      <w:tr w:rsidR="00963F95" w:rsidTr="00D171D1">
        <w:tc>
          <w:tcPr>
            <w:tcW w:w="2830" w:type="dxa"/>
            <w:vMerge w:val="restart"/>
          </w:tcPr>
          <w:p w:rsidR="00963F95" w:rsidRPr="00734F38" w:rsidRDefault="00963F95" w:rsidP="0046498E">
            <w:pPr>
              <w:suppressAutoHyphens/>
              <w:autoSpaceDE w:val="0"/>
              <w:rPr>
                <w:rFonts w:ascii="Calibri" w:eastAsia="Times New Roman" w:hAnsi="Calibri" w:cs="Times New Roman"/>
                <w:b/>
                <w:bCs/>
                <w:lang w:eastAsia="ar-SA"/>
              </w:rPr>
            </w:pPr>
            <w:r w:rsidRPr="00734F38">
              <w:rPr>
                <w:rFonts w:ascii="Calibri" w:eastAsia="Times New Roman" w:hAnsi="Calibri" w:cs="Times New Roman"/>
                <w:b/>
                <w:bCs/>
                <w:lang w:eastAsia="ar-SA"/>
              </w:rPr>
              <w:t>Proszę zaznaczyć usługę, której Pan/Pani potrzebuje:</w:t>
            </w:r>
          </w:p>
        </w:tc>
        <w:tc>
          <w:tcPr>
            <w:tcW w:w="4536" w:type="dxa"/>
          </w:tcPr>
          <w:p w:rsidR="00963F95" w:rsidRPr="00734F38" w:rsidRDefault="00963F95" w:rsidP="0046498E">
            <w:pPr>
              <w:suppressAutoHyphens/>
              <w:autoSpaceDE w:val="0"/>
              <w:rPr>
                <w:rFonts w:eastAsia="Times New Roman" w:cstheme="minorHAnsi"/>
                <w:lang w:eastAsia="ar-SA"/>
              </w:rPr>
            </w:pPr>
            <w:r w:rsidRPr="00734F38">
              <w:rPr>
                <w:rFonts w:eastAsia="Times New Roman" w:cstheme="minorHAnsi"/>
                <w:lang w:eastAsia="ar-SA"/>
              </w:rPr>
              <w:t>1. Zapewnienie tłumacza Polskiego Języka Migowego/Systemu Językowo-Migowego</w:t>
            </w:r>
          </w:p>
        </w:tc>
        <w:tc>
          <w:tcPr>
            <w:tcW w:w="1696" w:type="dxa"/>
          </w:tcPr>
          <w:p w:rsidR="00963F95" w:rsidRPr="00734F38" w:rsidRDefault="00963F95" w:rsidP="0046498E">
            <w:pPr>
              <w:suppressAutoHyphens/>
              <w:autoSpaceDE w:val="0"/>
              <w:rPr>
                <w:rFonts w:eastAsia="Times New Roman" w:cstheme="minorHAnsi"/>
                <w:lang w:eastAsia="ar-SA"/>
              </w:rPr>
            </w:pPr>
            <w:r w:rsidRPr="00734F38">
              <w:rPr>
                <w:rFonts w:ascii="Segoe UI Symbol" w:eastAsia="Times New Roman" w:hAnsi="Segoe UI Symbol" w:cs="Segoe UI Symbol"/>
                <w:lang w:eastAsia="ar-SA"/>
              </w:rPr>
              <w:t>☐</w:t>
            </w:r>
            <w:r w:rsidRPr="00734F38">
              <w:rPr>
                <w:rFonts w:eastAsia="Times New Roman" w:cstheme="minorHAnsi"/>
                <w:lang w:eastAsia="ar-SA"/>
              </w:rPr>
              <w:t xml:space="preserve"> TAK       </w:t>
            </w:r>
            <w:r w:rsidRPr="00734F38">
              <w:rPr>
                <w:rFonts w:ascii="Segoe UI Symbol" w:eastAsia="Times New Roman" w:hAnsi="Segoe UI Symbol" w:cs="Segoe UI Symbol"/>
                <w:lang w:eastAsia="ar-SA"/>
              </w:rPr>
              <w:t>☐</w:t>
            </w:r>
            <w:r w:rsidRPr="00734F38">
              <w:rPr>
                <w:rFonts w:eastAsia="Times New Roman" w:cstheme="minorHAnsi"/>
                <w:lang w:eastAsia="ar-SA"/>
              </w:rPr>
              <w:t xml:space="preserve"> NIE</w:t>
            </w:r>
          </w:p>
        </w:tc>
      </w:tr>
      <w:tr w:rsidR="00963F95" w:rsidTr="00D171D1">
        <w:tc>
          <w:tcPr>
            <w:tcW w:w="2830" w:type="dxa"/>
            <w:vMerge/>
          </w:tcPr>
          <w:p w:rsidR="00963F95" w:rsidRPr="00734F38" w:rsidRDefault="00963F95" w:rsidP="0046498E">
            <w:pPr>
              <w:suppressAutoHyphens/>
              <w:autoSpaceDE w:val="0"/>
              <w:rPr>
                <w:rFonts w:ascii="Calibri" w:eastAsia="Times New Roman" w:hAnsi="Calibri" w:cs="Times New Roman"/>
                <w:b/>
                <w:bCs/>
                <w:lang w:eastAsia="ar-SA"/>
              </w:rPr>
            </w:pPr>
          </w:p>
        </w:tc>
        <w:tc>
          <w:tcPr>
            <w:tcW w:w="4536" w:type="dxa"/>
          </w:tcPr>
          <w:p w:rsidR="00963F95" w:rsidRPr="00734F38" w:rsidRDefault="00963F95" w:rsidP="0046498E">
            <w:pPr>
              <w:suppressAutoHyphens/>
              <w:autoSpaceDE w:val="0"/>
              <w:rPr>
                <w:rFonts w:eastAsia="Times New Roman" w:cstheme="minorHAnsi"/>
                <w:lang w:eastAsia="ar-SA"/>
              </w:rPr>
            </w:pPr>
            <w:r w:rsidRPr="00734F38">
              <w:rPr>
                <w:rFonts w:eastAsia="Times New Roman" w:cstheme="minorHAnsi"/>
                <w:lang w:eastAsia="ar-SA"/>
              </w:rPr>
              <w:t>2. Pętla indukcyjna</w:t>
            </w:r>
          </w:p>
        </w:tc>
        <w:tc>
          <w:tcPr>
            <w:tcW w:w="1696" w:type="dxa"/>
          </w:tcPr>
          <w:p w:rsidR="00963F95" w:rsidRPr="00734F38" w:rsidRDefault="00963F95" w:rsidP="00963F95">
            <w:pPr>
              <w:suppressAutoHyphens/>
              <w:autoSpaceDE w:val="0"/>
              <w:rPr>
                <w:rFonts w:eastAsia="Times New Roman" w:cstheme="minorHAnsi"/>
                <w:lang w:eastAsia="ar-SA"/>
              </w:rPr>
            </w:pPr>
            <w:r w:rsidRPr="00734F38">
              <w:rPr>
                <w:rFonts w:ascii="Segoe UI Symbol" w:eastAsia="Times New Roman" w:hAnsi="Segoe UI Symbol" w:cs="Segoe UI Symbol"/>
                <w:lang w:eastAsia="ar-SA"/>
              </w:rPr>
              <w:t>☐</w:t>
            </w:r>
            <w:r w:rsidRPr="00734F38">
              <w:rPr>
                <w:rFonts w:eastAsia="Times New Roman" w:cstheme="minorHAnsi"/>
                <w:lang w:eastAsia="ar-SA"/>
              </w:rPr>
              <w:t xml:space="preserve"> TAK       </w:t>
            </w:r>
            <w:r w:rsidRPr="00734F38">
              <w:rPr>
                <w:rFonts w:ascii="Segoe UI Symbol" w:eastAsia="Times New Roman" w:hAnsi="Segoe UI Symbol" w:cs="Segoe UI Symbol"/>
                <w:lang w:eastAsia="ar-SA"/>
              </w:rPr>
              <w:t>☐</w:t>
            </w:r>
            <w:r w:rsidRPr="00734F38">
              <w:rPr>
                <w:rFonts w:eastAsia="Times New Roman" w:cstheme="minorHAnsi"/>
                <w:lang w:eastAsia="ar-SA"/>
              </w:rPr>
              <w:t xml:space="preserve"> NIE</w:t>
            </w:r>
          </w:p>
        </w:tc>
      </w:tr>
      <w:tr w:rsidR="00963F95" w:rsidTr="00D171D1">
        <w:tc>
          <w:tcPr>
            <w:tcW w:w="2830" w:type="dxa"/>
            <w:vMerge/>
          </w:tcPr>
          <w:p w:rsidR="00963F95" w:rsidRPr="00734F38" w:rsidRDefault="00963F95" w:rsidP="0046498E">
            <w:pPr>
              <w:suppressAutoHyphens/>
              <w:autoSpaceDE w:val="0"/>
              <w:rPr>
                <w:rFonts w:ascii="Calibri" w:eastAsia="Times New Roman" w:hAnsi="Calibri" w:cs="Times New Roman"/>
                <w:b/>
                <w:bCs/>
                <w:lang w:eastAsia="ar-SA"/>
              </w:rPr>
            </w:pPr>
          </w:p>
        </w:tc>
        <w:tc>
          <w:tcPr>
            <w:tcW w:w="4536" w:type="dxa"/>
          </w:tcPr>
          <w:p w:rsidR="00963F95" w:rsidRPr="00734F38" w:rsidRDefault="00963F95" w:rsidP="0046498E">
            <w:pPr>
              <w:suppressAutoHyphens/>
              <w:autoSpaceDE w:val="0"/>
              <w:rPr>
                <w:rFonts w:eastAsia="Times New Roman" w:cstheme="minorHAnsi"/>
                <w:lang w:eastAsia="ar-SA"/>
              </w:rPr>
            </w:pPr>
            <w:r w:rsidRPr="00734F38">
              <w:rPr>
                <w:rFonts w:eastAsia="Times New Roman" w:cstheme="minorHAnsi"/>
                <w:lang w:eastAsia="ar-SA"/>
              </w:rPr>
              <w:t>3. Powiększony tekst</w:t>
            </w:r>
          </w:p>
        </w:tc>
        <w:tc>
          <w:tcPr>
            <w:tcW w:w="1696" w:type="dxa"/>
          </w:tcPr>
          <w:p w:rsidR="00963F95" w:rsidRPr="00734F38" w:rsidRDefault="00963F95" w:rsidP="00963F95">
            <w:pPr>
              <w:suppressAutoHyphens/>
              <w:autoSpaceDE w:val="0"/>
              <w:rPr>
                <w:rFonts w:eastAsia="Times New Roman" w:cstheme="minorHAnsi"/>
                <w:lang w:eastAsia="ar-SA"/>
              </w:rPr>
            </w:pPr>
            <w:r w:rsidRPr="00734F38">
              <w:rPr>
                <w:rFonts w:ascii="Segoe UI Symbol" w:eastAsia="Times New Roman" w:hAnsi="Segoe UI Symbol" w:cs="Segoe UI Symbol"/>
                <w:lang w:eastAsia="ar-SA"/>
              </w:rPr>
              <w:t>☐</w:t>
            </w:r>
            <w:r w:rsidRPr="00734F38">
              <w:rPr>
                <w:rFonts w:eastAsia="Times New Roman" w:cstheme="minorHAnsi"/>
                <w:lang w:eastAsia="ar-SA"/>
              </w:rPr>
              <w:t xml:space="preserve"> TAK       </w:t>
            </w:r>
            <w:r w:rsidRPr="00734F38">
              <w:rPr>
                <w:rFonts w:ascii="Segoe UI Symbol" w:eastAsia="Times New Roman" w:hAnsi="Segoe UI Symbol" w:cs="Segoe UI Symbol"/>
                <w:lang w:eastAsia="ar-SA"/>
              </w:rPr>
              <w:t>☐</w:t>
            </w:r>
            <w:r w:rsidRPr="00734F38">
              <w:rPr>
                <w:rFonts w:eastAsia="Times New Roman" w:cstheme="minorHAnsi"/>
                <w:lang w:eastAsia="ar-SA"/>
              </w:rPr>
              <w:t xml:space="preserve"> NIE</w:t>
            </w:r>
          </w:p>
        </w:tc>
      </w:tr>
      <w:tr w:rsidR="00963F95" w:rsidTr="00D171D1">
        <w:tc>
          <w:tcPr>
            <w:tcW w:w="2830" w:type="dxa"/>
            <w:vMerge/>
          </w:tcPr>
          <w:p w:rsidR="00963F95" w:rsidRPr="00734F38" w:rsidRDefault="00963F95" w:rsidP="0046498E">
            <w:pPr>
              <w:suppressAutoHyphens/>
              <w:autoSpaceDE w:val="0"/>
              <w:rPr>
                <w:rFonts w:ascii="Calibri" w:eastAsia="Times New Roman" w:hAnsi="Calibri" w:cs="Times New Roman"/>
                <w:b/>
                <w:bCs/>
                <w:lang w:eastAsia="ar-SA"/>
              </w:rPr>
            </w:pPr>
          </w:p>
        </w:tc>
        <w:tc>
          <w:tcPr>
            <w:tcW w:w="4536" w:type="dxa"/>
          </w:tcPr>
          <w:p w:rsidR="00963F95" w:rsidRPr="00734F38" w:rsidRDefault="00963F95" w:rsidP="0046498E">
            <w:pPr>
              <w:suppressAutoHyphens/>
              <w:autoSpaceDE w:val="0"/>
              <w:rPr>
                <w:rFonts w:eastAsia="Times New Roman" w:cstheme="minorHAnsi"/>
                <w:lang w:eastAsia="ar-SA"/>
              </w:rPr>
            </w:pPr>
            <w:r w:rsidRPr="00734F38">
              <w:rPr>
                <w:rFonts w:eastAsia="Times New Roman" w:cstheme="minorHAnsi"/>
                <w:lang w:eastAsia="ar-SA"/>
              </w:rPr>
              <w:t>4.Wsparcie asystenta: osoby niewidomej/ osoby głuchoniewidomej/ osoby z niepełnosprawnością fizyczną</w:t>
            </w:r>
          </w:p>
        </w:tc>
        <w:tc>
          <w:tcPr>
            <w:tcW w:w="1696" w:type="dxa"/>
          </w:tcPr>
          <w:p w:rsidR="00963F95" w:rsidRPr="00734F38" w:rsidRDefault="00963F95" w:rsidP="0046498E">
            <w:pPr>
              <w:suppressAutoHyphens/>
              <w:autoSpaceDE w:val="0"/>
              <w:rPr>
                <w:rFonts w:eastAsia="Times New Roman" w:cstheme="minorHAnsi"/>
                <w:lang w:eastAsia="ar-SA"/>
              </w:rPr>
            </w:pPr>
            <w:r w:rsidRPr="00734F38">
              <w:rPr>
                <w:rFonts w:ascii="Segoe UI Symbol" w:eastAsia="Times New Roman" w:hAnsi="Segoe UI Symbol" w:cs="Segoe UI Symbol"/>
                <w:lang w:eastAsia="ar-SA"/>
              </w:rPr>
              <w:t>☐</w:t>
            </w:r>
            <w:r w:rsidRPr="00734F38">
              <w:rPr>
                <w:rFonts w:eastAsia="Times New Roman" w:cstheme="minorHAnsi"/>
                <w:lang w:eastAsia="ar-SA"/>
              </w:rPr>
              <w:t xml:space="preserve"> TAK       </w:t>
            </w:r>
            <w:r w:rsidRPr="00734F38">
              <w:rPr>
                <w:rFonts w:ascii="Segoe UI Symbol" w:eastAsia="Times New Roman" w:hAnsi="Segoe UI Symbol" w:cs="Segoe UI Symbol"/>
                <w:lang w:eastAsia="ar-SA"/>
              </w:rPr>
              <w:t>☐</w:t>
            </w:r>
            <w:r w:rsidRPr="00734F38">
              <w:rPr>
                <w:rFonts w:eastAsia="Times New Roman" w:cstheme="minorHAnsi"/>
                <w:lang w:eastAsia="ar-SA"/>
              </w:rPr>
              <w:t xml:space="preserve"> NIE</w:t>
            </w:r>
          </w:p>
        </w:tc>
      </w:tr>
      <w:tr w:rsidR="00963F95" w:rsidTr="00D171D1">
        <w:tc>
          <w:tcPr>
            <w:tcW w:w="2830" w:type="dxa"/>
            <w:vMerge/>
          </w:tcPr>
          <w:p w:rsidR="00963F95" w:rsidRPr="00734F38" w:rsidRDefault="00963F95" w:rsidP="0046498E">
            <w:pPr>
              <w:suppressAutoHyphens/>
              <w:autoSpaceDE w:val="0"/>
              <w:rPr>
                <w:rFonts w:ascii="Calibri" w:eastAsia="Times New Roman" w:hAnsi="Calibri" w:cs="Times New Roman"/>
                <w:b/>
                <w:bCs/>
                <w:lang w:eastAsia="ar-SA"/>
              </w:rPr>
            </w:pPr>
          </w:p>
        </w:tc>
        <w:tc>
          <w:tcPr>
            <w:tcW w:w="4536" w:type="dxa"/>
          </w:tcPr>
          <w:p w:rsidR="00963F95" w:rsidRPr="00734F38" w:rsidRDefault="00963F95" w:rsidP="0046498E">
            <w:pPr>
              <w:suppressAutoHyphens/>
              <w:autoSpaceDE w:val="0"/>
              <w:rPr>
                <w:rFonts w:eastAsia="Times New Roman" w:cstheme="minorHAnsi"/>
                <w:lang w:eastAsia="ar-SA"/>
              </w:rPr>
            </w:pPr>
            <w:r w:rsidRPr="00734F38">
              <w:rPr>
                <w:rFonts w:eastAsia="Times New Roman" w:cstheme="minorHAnsi"/>
                <w:lang w:eastAsia="ar-SA"/>
              </w:rPr>
              <w:t>5.Szczególne potrzeby w zakresie wyżywienia</w:t>
            </w:r>
          </w:p>
        </w:tc>
        <w:tc>
          <w:tcPr>
            <w:tcW w:w="1696" w:type="dxa"/>
          </w:tcPr>
          <w:p w:rsidR="00963F95" w:rsidRPr="00734F38" w:rsidRDefault="00963F95" w:rsidP="0046498E">
            <w:pPr>
              <w:suppressAutoHyphens/>
              <w:autoSpaceDE w:val="0"/>
              <w:rPr>
                <w:rFonts w:eastAsia="Times New Roman" w:cstheme="minorHAnsi"/>
                <w:lang w:eastAsia="ar-SA"/>
              </w:rPr>
            </w:pPr>
            <w:r w:rsidRPr="00734F38">
              <w:rPr>
                <w:rFonts w:ascii="Segoe UI Symbol" w:eastAsia="Times New Roman" w:hAnsi="Segoe UI Symbol" w:cs="Segoe UI Symbol"/>
                <w:lang w:eastAsia="ar-SA"/>
              </w:rPr>
              <w:t>☐</w:t>
            </w:r>
            <w:r w:rsidRPr="00734F38">
              <w:rPr>
                <w:rFonts w:eastAsia="Times New Roman" w:cstheme="minorHAnsi"/>
                <w:lang w:eastAsia="ar-SA"/>
              </w:rPr>
              <w:t xml:space="preserve"> TAK       </w:t>
            </w:r>
            <w:r w:rsidRPr="00734F38">
              <w:rPr>
                <w:rFonts w:ascii="Segoe UI Symbol" w:eastAsia="Times New Roman" w:hAnsi="Segoe UI Symbol" w:cs="Segoe UI Symbol"/>
                <w:lang w:eastAsia="ar-SA"/>
              </w:rPr>
              <w:t>☐</w:t>
            </w:r>
            <w:r w:rsidRPr="00734F38">
              <w:rPr>
                <w:rFonts w:eastAsia="Times New Roman" w:cstheme="minorHAnsi"/>
                <w:lang w:eastAsia="ar-SA"/>
              </w:rPr>
              <w:t xml:space="preserve"> NIE</w:t>
            </w:r>
          </w:p>
        </w:tc>
      </w:tr>
      <w:tr w:rsidR="00963F95" w:rsidTr="00D171D1">
        <w:tc>
          <w:tcPr>
            <w:tcW w:w="2830" w:type="dxa"/>
            <w:vMerge/>
          </w:tcPr>
          <w:p w:rsidR="00963F95" w:rsidRPr="00734F38" w:rsidRDefault="00963F95" w:rsidP="0046498E">
            <w:pPr>
              <w:suppressAutoHyphens/>
              <w:autoSpaceDE w:val="0"/>
              <w:rPr>
                <w:rFonts w:ascii="Calibri" w:eastAsia="Times New Roman" w:hAnsi="Calibri" w:cs="Times New Roman"/>
                <w:b/>
                <w:bCs/>
                <w:lang w:eastAsia="ar-SA"/>
              </w:rPr>
            </w:pPr>
          </w:p>
        </w:tc>
        <w:tc>
          <w:tcPr>
            <w:tcW w:w="4536" w:type="dxa"/>
          </w:tcPr>
          <w:p w:rsidR="00963F95" w:rsidRPr="00734F38" w:rsidRDefault="00963F95" w:rsidP="0046498E">
            <w:pPr>
              <w:suppressAutoHyphens/>
              <w:autoSpaceDE w:val="0"/>
              <w:rPr>
                <w:rFonts w:eastAsia="Times New Roman" w:cstheme="minorHAnsi"/>
                <w:lang w:eastAsia="ar-SA"/>
              </w:rPr>
            </w:pPr>
            <w:r w:rsidRPr="00734F38">
              <w:rPr>
                <w:rFonts w:eastAsia="Times New Roman" w:cstheme="minorHAnsi"/>
                <w:lang w:eastAsia="ar-SA"/>
              </w:rPr>
              <w:t xml:space="preserve">6.Inne  </w:t>
            </w:r>
          </w:p>
        </w:tc>
        <w:tc>
          <w:tcPr>
            <w:tcW w:w="1696" w:type="dxa"/>
          </w:tcPr>
          <w:p w:rsidR="00963F95" w:rsidRPr="00734F38" w:rsidRDefault="00963F95" w:rsidP="0046498E">
            <w:pPr>
              <w:suppressAutoHyphens/>
              <w:autoSpaceDE w:val="0"/>
              <w:rPr>
                <w:rFonts w:eastAsia="Times New Roman" w:cstheme="minorHAnsi"/>
                <w:lang w:eastAsia="ar-SA"/>
              </w:rPr>
            </w:pPr>
            <w:r w:rsidRPr="00734F38">
              <w:rPr>
                <w:rFonts w:ascii="Segoe UI Symbol" w:eastAsia="Times New Roman" w:hAnsi="Segoe UI Symbol" w:cs="Segoe UI Symbol"/>
                <w:lang w:eastAsia="ar-SA"/>
              </w:rPr>
              <w:t>☐</w:t>
            </w:r>
            <w:r w:rsidRPr="00734F38">
              <w:rPr>
                <w:rFonts w:eastAsia="Times New Roman" w:cstheme="minorHAnsi"/>
                <w:lang w:eastAsia="ar-SA"/>
              </w:rPr>
              <w:t xml:space="preserve"> TAK       </w:t>
            </w:r>
            <w:r w:rsidRPr="00734F38">
              <w:rPr>
                <w:rFonts w:ascii="Segoe UI Symbol" w:eastAsia="Times New Roman" w:hAnsi="Segoe UI Symbol" w:cs="Segoe UI Symbol"/>
                <w:lang w:eastAsia="ar-SA"/>
              </w:rPr>
              <w:t>☐</w:t>
            </w:r>
            <w:r w:rsidRPr="00734F38">
              <w:rPr>
                <w:rFonts w:eastAsia="Times New Roman" w:cstheme="minorHAnsi"/>
                <w:lang w:eastAsia="ar-SA"/>
              </w:rPr>
              <w:t xml:space="preserve"> NIE</w:t>
            </w:r>
          </w:p>
        </w:tc>
      </w:tr>
      <w:tr w:rsidR="00963F95" w:rsidTr="00D171D1">
        <w:trPr>
          <w:trHeight w:val="112"/>
        </w:trPr>
        <w:tc>
          <w:tcPr>
            <w:tcW w:w="2830" w:type="dxa"/>
          </w:tcPr>
          <w:p w:rsidR="00963F95" w:rsidRPr="00734F38" w:rsidRDefault="00963F95" w:rsidP="0046498E">
            <w:pPr>
              <w:suppressAutoHyphens/>
              <w:autoSpaceDE w:val="0"/>
              <w:rPr>
                <w:rFonts w:ascii="Calibri" w:eastAsia="Times New Roman" w:hAnsi="Calibri" w:cs="Times New Roman"/>
                <w:b/>
                <w:bCs/>
                <w:lang w:eastAsia="ar-SA"/>
              </w:rPr>
            </w:pPr>
            <w:r w:rsidRPr="00734F38">
              <w:rPr>
                <w:rFonts w:ascii="Calibri" w:eastAsia="Times New Roman" w:hAnsi="Calibri" w:cs="Times New Roman"/>
                <w:b/>
                <w:bCs/>
                <w:lang w:eastAsia="ar-SA"/>
              </w:rPr>
              <w:t>Jeżeli w pkt 5 zaznaczono TAK, proszę wymienić potrzeby  w zakresie wyżywienia:</w:t>
            </w:r>
          </w:p>
        </w:tc>
        <w:tc>
          <w:tcPr>
            <w:tcW w:w="6232" w:type="dxa"/>
            <w:gridSpan w:val="2"/>
          </w:tcPr>
          <w:p w:rsidR="00963F95" w:rsidRPr="00734F38" w:rsidRDefault="00963F95" w:rsidP="0046498E">
            <w:pPr>
              <w:suppressAutoHyphens/>
              <w:autoSpaceDE w:val="0"/>
              <w:rPr>
                <w:rFonts w:ascii="Calibri" w:eastAsia="Times New Roman" w:hAnsi="Calibri" w:cs="Times New Roman"/>
                <w:b/>
                <w:bCs/>
                <w:color w:val="FF0000"/>
                <w:lang w:eastAsia="ar-SA"/>
              </w:rPr>
            </w:pPr>
          </w:p>
          <w:p w:rsidR="00FB6F3D" w:rsidRPr="00734F38" w:rsidRDefault="00FB6F3D" w:rsidP="0046498E">
            <w:pPr>
              <w:suppressAutoHyphens/>
              <w:autoSpaceDE w:val="0"/>
              <w:rPr>
                <w:rFonts w:ascii="Calibri" w:eastAsia="Times New Roman" w:hAnsi="Calibri" w:cs="Times New Roman"/>
                <w:b/>
                <w:bCs/>
                <w:color w:val="FF0000"/>
                <w:lang w:eastAsia="ar-SA"/>
              </w:rPr>
            </w:pPr>
          </w:p>
          <w:p w:rsidR="00FB6F3D" w:rsidRPr="00734F38" w:rsidRDefault="00FB6F3D" w:rsidP="0046498E">
            <w:pPr>
              <w:suppressAutoHyphens/>
              <w:autoSpaceDE w:val="0"/>
              <w:rPr>
                <w:rFonts w:ascii="Calibri" w:eastAsia="Times New Roman" w:hAnsi="Calibri" w:cs="Times New Roman"/>
                <w:b/>
                <w:bCs/>
                <w:color w:val="FF0000"/>
                <w:lang w:eastAsia="ar-SA"/>
              </w:rPr>
            </w:pPr>
          </w:p>
          <w:p w:rsidR="00FB6F3D" w:rsidRPr="00734F38" w:rsidRDefault="00FB6F3D" w:rsidP="0046498E">
            <w:pPr>
              <w:suppressAutoHyphens/>
              <w:autoSpaceDE w:val="0"/>
              <w:rPr>
                <w:rFonts w:ascii="Calibri" w:eastAsia="Times New Roman" w:hAnsi="Calibri" w:cs="Times New Roman"/>
                <w:b/>
                <w:bCs/>
                <w:color w:val="FF0000"/>
                <w:lang w:eastAsia="ar-SA"/>
              </w:rPr>
            </w:pPr>
          </w:p>
        </w:tc>
      </w:tr>
      <w:tr w:rsidR="00963F95" w:rsidTr="00D171D1">
        <w:trPr>
          <w:trHeight w:val="152"/>
        </w:trPr>
        <w:tc>
          <w:tcPr>
            <w:tcW w:w="2830" w:type="dxa"/>
          </w:tcPr>
          <w:p w:rsidR="00963F95" w:rsidRPr="00963F95" w:rsidRDefault="00963F95" w:rsidP="0046498E">
            <w:pPr>
              <w:suppressAutoHyphens/>
              <w:autoSpaceDE w:val="0"/>
              <w:rPr>
                <w:rFonts w:ascii="Calibri" w:eastAsia="Times New Roman" w:hAnsi="Calibri" w:cs="Times New Roman"/>
                <w:b/>
                <w:bCs/>
                <w:sz w:val="21"/>
                <w:szCs w:val="21"/>
                <w:lang w:eastAsia="ar-SA"/>
              </w:rPr>
            </w:pPr>
            <w:r w:rsidRPr="00963F95">
              <w:rPr>
                <w:rFonts w:ascii="Calibri" w:eastAsia="Times New Roman" w:hAnsi="Calibri" w:cs="Times New Roman"/>
                <w:b/>
                <w:bCs/>
                <w:sz w:val="21"/>
                <w:szCs w:val="21"/>
                <w:lang w:eastAsia="ar-SA"/>
              </w:rPr>
              <w:t>Jeżeli w pkt 6 zaznaczono TAK, proszę wymienić potrzeby:</w:t>
            </w:r>
          </w:p>
        </w:tc>
        <w:tc>
          <w:tcPr>
            <w:tcW w:w="6232" w:type="dxa"/>
            <w:gridSpan w:val="2"/>
          </w:tcPr>
          <w:p w:rsidR="00963F95" w:rsidRDefault="00963F95" w:rsidP="0046498E">
            <w:pPr>
              <w:suppressAutoHyphens/>
              <w:autoSpaceDE w:val="0"/>
              <w:rPr>
                <w:rFonts w:ascii="Calibri" w:eastAsia="Times New Roman" w:hAnsi="Calibri" w:cs="Times New Roman"/>
                <w:b/>
                <w:bCs/>
                <w:color w:val="FF0000"/>
                <w:sz w:val="21"/>
                <w:szCs w:val="21"/>
                <w:lang w:eastAsia="ar-SA"/>
              </w:rPr>
            </w:pPr>
          </w:p>
          <w:p w:rsidR="00D47C27" w:rsidRDefault="00D47C27" w:rsidP="0046498E">
            <w:pPr>
              <w:suppressAutoHyphens/>
              <w:autoSpaceDE w:val="0"/>
              <w:rPr>
                <w:rFonts w:ascii="Calibri" w:eastAsia="Times New Roman" w:hAnsi="Calibri" w:cs="Times New Roman"/>
                <w:b/>
                <w:bCs/>
                <w:color w:val="FF0000"/>
                <w:sz w:val="21"/>
                <w:szCs w:val="21"/>
                <w:lang w:eastAsia="ar-SA"/>
              </w:rPr>
            </w:pPr>
          </w:p>
          <w:p w:rsidR="00D47C27" w:rsidRDefault="00D47C27" w:rsidP="0046498E">
            <w:pPr>
              <w:suppressAutoHyphens/>
              <w:autoSpaceDE w:val="0"/>
              <w:rPr>
                <w:rFonts w:ascii="Calibri" w:eastAsia="Times New Roman" w:hAnsi="Calibri" w:cs="Times New Roman"/>
                <w:b/>
                <w:bCs/>
                <w:color w:val="FF0000"/>
                <w:sz w:val="21"/>
                <w:szCs w:val="21"/>
                <w:lang w:eastAsia="ar-SA"/>
              </w:rPr>
            </w:pPr>
          </w:p>
          <w:p w:rsidR="00FB6F3D" w:rsidRDefault="00FB6F3D" w:rsidP="0046498E">
            <w:pPr>
              <w:suppressAutoHyphens/>
              <w:autoSpaceDE w:val="0"/>
              <w:rPr>
                <w:rFonts w:ascii="Calibri" w:eastAsia="Times New Roman" w:hAnsi="Calibri" w:cs="Times New Roman"/>
                <w:b/>
                <w:bCs/>
                <w:color w:val="FF0000"/>
                <w:sz w:val="21"/>
                <w:szCs w:val="21"/>
                <w:lang w:eastAsia="ar-SA"/>
              </w:rPr>
            </w:pPr>
          </w:p>
        </w:tc>
      </w:tr>
    </w:tbl>
    <w:p w:rsidR="00963F95" w:rsidRDefault="00963F95" w:rsidP="0046498E">
      <w:pPr>
        <w:suppressAutoHyphens/>
        <w:autoSpaceDE w:val="0"/>
        <w:spacing w:after="0" w:line="240" w:lineRule="auto"/>
        <w:rPr>
          <w:rFonts w:ascii="Calibri" w:eastAsia="Times New Roman" w:hAnsi="Calibri" w:cs="Times New Roman"/>
          <w:b/>
          <w:bCs/>
          <w:color w:val="FF0000"/>
          <w:sz w:val="21"/>
          <w:szCs w:val="21"/>
          <w:lang w:eastAsia="ar-SA"/>
        </w:rPr>
      </w:pPr>
    </w:p>
    <w:p w:rsidR="00963F95" w:rsidRDefault="00963F95" w:rsidP="0046498E">
      <w:pPr>
        <w:suppressAutoHyphens/>
        <w:autoSpaceDE w:val="0"/>
        <w:spacing w:after="0" w:line="240" w:lineRule="auto"/>
        <w:rPr>
          <w:rFonts w:ascii="Calibri" w:eastAsia="Times New Roman" w:hAnsi="Calibri" w:cs="Times New Roman"/>
          <w:b/>
          <w:bCs/>
          <w:color w:val="FF0000"/>
          <w:sz w:val="21"/>
          <w:szCs w:val="21"/>
          <w:lang w:eastAsia="ar-SA"/>
        </w:rPr>
      </w:pPr>
    </w:p>
    <w:p w:rsidR="00963F95" w:rsidRPr="00585A8B" w:rsidRDefault="00963F95" w:rsidP="0046498E">
      <w:pPr>
        <w:suppressAutoHyphens/>
        <w:autoSpaceDE w:val="0"/>
        <w:spacing w:after="0" w:line="240" w:lineRule="auto"/>
        <w:rPr>
          <w:rFonts w:ascii="Calibri" w:eastAsia="Times New Roman" w:hAnsi="Calibri" w:cs="Times New Roman"/>
          <w:b/>
          <w:bCs/>
          <w:color w:val="FF0000"/>
          <w:sz w:val="21"/>
          <w:szCs w:val="21"/>
          <w:lang w:eastAsia="ar-SA"/>
        </w:rPr>
      </w:pPr>
    </w:p>
    <w:p w:rsidR="0046498E" w:rsidRPr="00963F95" w:rsidRDefault="0046498E" w:rsidP="0046498E">
      <w:pPr>
        <w:suppressAutoHyphens/>
        <w:autoSpaceDE w:val="0"/>
        <w:spacing w:after="0" w:line="240" w:lineRule="auto"/>
        <w:rPr>
          <w:rFonts w:ascii="Calibri" w:eastAsia="Times New Roman" w:hAnsi="Calibri" w:cs="Times New Roman"/>
          <w:bCs/>
          <w:sz w:val="21"/>
          <w:szCs w:val="21"/>
          <w:lang w:eastAsia="ar-SA"/>
        </w:rPr>
      </w:pPr>
      <w:r w:rsidRPr="00963F95">
        <w:rPr>
          <w:rFonts w:ascii="Calibri" w:eastAsia="Times New Roman" w:hAnsi="Calibri" w:cs="Times New Roman"/>
          <w:b/>
          <w:bCs/>
          <w:sz w:val="21"/>
          <w:szCs w:val="21"/>
          <w:lang w:eastAsia="ar-SA"/>
        </w:rPr>
        <w:t xml:space="preserve">Do formularza należy dołączyć następujące załączniki: </w:t>
      </w:r>
    </w:p>
    <w:p w:rsidR="00DF2B67" w:rsidRPr="002A3B68" w:rsidRDefault="002A3B68" w:rsidP="002A3B68">
      <w:pPr>
        <w:numPr>
          <w:ilvl w:val="0"/>
          <w:numId w:val="2"/>
        </w:numPr>
        <w:tabs>
          <w:tab w:val="left" w:pos="426"/>
        </w:tabs>
        <w:suppressAutoHyphens/>
        <w:autoSpaceDE w:val="0"/>
        <w:spacing w:after="0" w:line="240" w:lineRule="auto"/>
        <w:jc w:val="both"/>
        <w:rPr>
          <w:rFonts w:ascii="Calibri" w:eastAsia="Times New Roman" w:hAnsi="Calibri" w:cs="Times New Roman"/>
          <w:sz w:val="21"/>
          <w:szCs w:val="21"/>
          <w:lang w:eastAsia="ar-SA"/>
        </w:rPr>
      </w:pPr>
      <w:r>
        <w:rPr>
          <w:rFonts w:ascii="Calibri" w:eastAsia="Times New Roman" w:hAnsi="Calibri" w:cs="Times New Roman"/>
          <w:sz w:val="21"/>
          <w:szCs w:val="21"/>
          <w:lang w:eastAsia="ar-SA"/>
        </w:rPr>
        <w:t>P</w:t>
      </w:r>
      <w:r w:rsidRPr="002A3B68">
        <w:rPr>
          <w:rFonts w:ascii="Calibri" w:eastAsia="Times New Roman" w:hAnsi="Calibri" w:cs="Times New Roman"/>
          <w:sz w:val="21"/>
          <w:szCs w:val="21"/>
          <w:lang w:eastAsia="ar-SA"/>
        </w:rPr>
        <w:t xml:space="preserve">oświadczona za zgodność z oryginałem kserokopia orzeczenia o niepełnosprawności lub dokumentu równoważnego, potwierdzającego niepełnosprawność </w:t>
      </w:r>
      <w:r>
        <w:rPr>
          <w:rFonts w:ascii="Calibri" w:eastAsia="Times New Roman" w:hAnsi="Calibri" w:cs="Times New Roman"/>
          <w:sz w:val="21"/>
          <w:szCs w:val="21"/>
          <w:lang w:eastAsia="ar-SA"/>
        </w:rPr>
        <w:t xml:space="preserve">Kandydata </w:t>
      </w:r>
      <w:r w:rsidRPr="002A3B68">
        <w:rPr>
          <w:rFonts w:ascii="Calibri" w:eastAsia="Times New Roman" w:hAnsi="Calibri" w:cs="Times New Roman"/>
          <w:sz w:val="21"/>
          <w:szCs w:val="21"/>
          <w:lang w:eastAsia="ar-SA"/>
        </w:rPr>
        <w:t>(o których mowa w ustawie z dnia 27 sierpnia 1997 r. o rehabilitacji zawodowej i społecznej oraz zatrudnianiu osób niepełnosprawnych (Dz. U. z 2018 r. poz. 511) oraz w ustawie z dnia 19 sierpnia 1994 r. o ochronie zdrowia psychicznego  (Dz. U. z 2017 r., poz. 882 z późn. zm)- dotyczy osób niepełnosprawnych starających się o udział w projekcie</w:t>
      </w:r>
    </w:p>
    <w:sectPr w:rsidR="00DF2B67" w:rsidRPr="002A3B68" w:rsidSect="00DF2B67">
      <w:headerReference w:type="default" r:id="rId9"/>
      <w:footerReference w:type="default" r:id="rId10"/>
      <w:pgSz w:w="11906" w:h="16838"/>
      <w:pgMar w:top="2410" w:right="1417" w:bottom="1417" w:left="1417" w:header="56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7861" w:rsidRDefault="003C7861" w:rsidP="007D0549">
      <w:pPr>
        <w:spacing w:after="0" w:line="240" w:lineRule="auto"/>
      </w:pPr>
      <w:r>
        <w:separator/>
      </w:r>
    </w:p>
  </w:endnote>
  <w:endnote w:type="continuationSeparator" w:id="1">
    <w:p w:rsidR="003C7861" w:rsidRDefault="003C7861" w:rsidP="007D05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3670404"/>
      <w:docPartObj>
        <w:docPartGallery w:val="Page Numbers (Bottom of Page)"/>
        <w:docPartUnique/>
      </w:docPartObj>
    </w:sdtPr>
    <w:sdtContent>
      <w:p w:rsidR="00734F38" w:rsidRDefault="00F07AB6">
        <w:pPr>
          <w:pStyle w:val="Stopka"/>
          <w:jc w:val="right"/>
        </w:pPr>
        <w:r>
          <w:fldChar w:fldCharType="begin"/>
        </w:r>
        <w:r w:rsidR="00734F38">
          <w:instrText>PAGE   \* MERGEFORMAT</w:instrText>
        </w:r>
        <w:r>
          <w:fldChar w:fldCharType="separate"/>
        </w:r>
        <w:r w:rsidR="00A46AD7">
          <w:rPr>
            <w:noProof/>
          </w:rPr>
          <w:t>1</w:t>
        </w:r>
        <w:r>
          <w:fldChar w:fldCharType="end"/>
        </w:r>
      </w:p>
    </w:sdtContent>
  </w:sdt>
  <w:p w:rsidR="00734F38" w:rsidRDefault="00734F3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7861" w:rsidRDefault="003C7861" w:rsidP="007D0549">
      <w:pPr>
        <w:spacing w:after="0" w:line="240" w:lineRule="auto"/>
      </w:pPr>
      <w:r>
        <w:separator/>
      </w:r>
    </w:p>
  </w:footnote>
  <w:footnote w:type="continuationSeparator" w:id="1">
    <w:p w:rsidR="003C7861" w:rsidRDefault="003C7861" w:rsidP="007D0549">
      <w:pPr>
        <w:spacing w:after="0" w:line="240" w:lineRule="auto"/>
      </w:pPr>
      <w:r>
        <w:continuationSeparator/>
      </w:r>
    </w:p>
  </w:footnote>
  <w:footnote w:id="2">
    <w:p w:rsidR="003D3F03" w:rsidRPr="001413AF" w:rsidRDefault="003D3F03" w:rsidP="0046498E">
      <w:pPr>
        <w:suppressAutoHyphens/>
        <w:autoSpaceDE w:val="0"/>
        <w:spacing w:after="0" w:line="240" w:lineRule="auto"/>
        <w:ind w:right="5"/>
        <w:jc w:val="both"/>
        <w:rPr>
          <w:sz w:val="15"/>
          <w:szCs w:val="15"/>
        </w:rPr>
      </w:pPr>
      <w:r w:rsidRPr="001413AF">
        <w:rPr>
          <w:rStyle w:val="Znakiprzypiswdolnych"/>
          <w:rFonts w:ascii="Calibri" w:hAnsi="Calibri"/>
          <w:sz w:val="15"/>
          <w:szCs w:val="15"/>
        </w:rPr>
        <w:footnoteRef/>
      </w:r>
      <w:r w:rsidRPr="001413AF">
        <w:rPr>
          <w:rFonts w:eastAsia="Times New Roman" w:cs="Calibri"/>
          <w:bCs/>
          <w:sz w:val="15"/>
          <w:szCs w:val="15"/>
        </w:rPr>
        <w:t>Osob</w:t>
      </w:r>
      <w:r w:rsidR="00210F42" w:rsidRPr="001413AF">
        <w:rPr>
          <w:rFonts w:eastAsia="Times New Roman" w:cs="Calibri"/>
          <w:bCs/>
          <w:sz w:val="15"/>
          <w:szCs w:val="15"/>
        </w:rPr>
        <w:t>a</w:t>
      </w:r>
      <w:r w:rsidRPr="001413AF">
        <w:rPr>
          <w:rFonts w:eastAsia="Times New Roman" w:cs="Calibri"/>
          <w:bCs/>
          <w:sz w:val="15"/>
          <w:szCs w:val="15"/>
        </w:rPr>
        <w:t xml:space="preserve"> bezrobotn</w:t>
      </w:r>
      <w:r w:rsidR="00210F42" w:rsidRPr="001413AF">
        <w:rPr>
          <w:rFonts w:eastAsia="Times New Roman" w:cs="Calibri"/>
          <w:bCs/>
          <w:sz w:val="15"/>
          <w:szCs w:val="15"/>
        </w:rPr>
        <w:t>a-</w:t>
      </w:r>
      <w:r w:rsidR="00210F42" w:rsidRPr="001413AF">
        <w:rPr>
          <w:rFonts w:eastAsia="Times New Roman" w:cs="Calibri"/>
          <w:sz w:val="15"/>
          <w:szCs w:val="15"/>
        </w:rPr>
        <w:t>osoba pozostająca bez pracy, gotowa do podjęcia pracy i aktywnie poszukująca zatrudnienia. Niezależnie od spełnienia powyższych przesłanek, zarejestrowani bezrobotni są zaliczani do osób bezrobotnych. Osobą bezrobotną jest zarówno osoba bezrobotna w rozumieniu Badania Aktywności Ekonomicznej Ludności, jak i osoba zarejestrowana jako bezrobotna. Definicja nie uwzględnia studentów studiów stacjonarnych, nawet jeśli spełniają powyższe kryteria. Osoba kwalifikująca się do urlopu macierzyńskiego lub rodzicielskiego, która jest bezrobotna w rozumieniu niniejszej definicji (nie pobiera świadczeń z tytułu urlopu), jest również osobą bezrobotną.</w:t>
      </w:r>
    </w:p>
  </w:footnote>
  <w:footnote w:id="3">
    <w:p w:rsidR="003D3F03" w:rsidRPr="001413AF" w:rsidRDefault="003D3F03" w:rsidP="002B61B2">
      <w:pPr>
        <w:suppressAutoHyphens/>
        <w:autoSpaceDE w:val="0"/>
        <w:spacing w:after="0" w:line="240" w:lineRule="auto"/>
        <w:ind w:right="5"/>
        <w:jc w:val="both"/>
        <w:rPr>
          <w:rFonts w:eastAsia="Arial Unicode MS" w:cs="Calibri"/>
          <w:sz w:val="15"/>
          <w:szCs w:val="15"/>
        </w:rPr>
      </w:pPr>
      <w:r w:rsidRPr="001413AF">
        <w:rPr>
          <w:rStyle w:val="Znakiprzypiswdolnych"/>
          <w:rFonts w:ascii="Calibri" w:hAnsi="Calibri"/>
          <w:sz w:val="15"/>
          <w:szCs w:val="15"/>
        </w:rPr>
        <w:footnoteRef/>
      </w:r>
      <w:r w:rsidRPr="001413AF">
        <w:rPr>
          <w:rFonts w:eastAsia="Arial Unicode MS" w:cs="Calibri"/>
          <w:sz w:val="15"/>
          <w:szCs w:val="15"/>
        </w:rPr>
        <w:t xml:space="preserve">Osoby bierne zawodowo </w:t>
      </w:r>
      <w:r w:rsidRPr="001413AF">
        <w:rPr>
          <w:rFonts w:eastAsia="Arial Unicode MS" w:cs="Calibri"/>
          <w:bCs/>
          <w:sz w:val="15"/>
          <w:szCs w:val="15"/>
        </w:rPr>
        <w:t>–</w:t>
      </w:r>
      <w:r w:rsidR="002B61B2" w:rsidRPr="001413AF">
        <w:rPr>
          <w:rFonts w:eastAsia="Arial Unicode MS" w:cs="Calibri"/>
          <w:bCs/>
          <w:sz w:val="15"/>
          <w:szCs w:val="15"/>
        </w:rPr>
        <w:t>- osoba, która w danej chwili nie tworzy zasobów siły roboczej (tzn. nie pracuje i nie jest bezrobotną). Osoba będąca  na urlopie wychowawczym (rozumianym jako nieobecność w pracy, spowodowana opieką nad dzieckiem w okresie, który nie mieści się w ramach urlopu macierzyńskiego lub urlopu rodzicielskiego) jest uznawana za bierną zawodowo, chyba że jest zarejestrowane już jako bezrobotna.</w:t>
      </w:r>
    </w:p>
  </w:footnote>
  <w:footnote w:id="4">
    <w:p w:rsidR="001413AF" w:rsidRPr="001413AF" w:rsidRDefault="003D3F03" w:rsidP="001413AF">
      <w:pPr>
        <w:suppressAutoHyphens/>
        <w:autoSpaceDE w:val="0"/>
        <w:spacing w:after="0" w:line="240" w:lineRule="auto"/>
        <w:ind w:right="5"/>
        <w:jc w:val="both"/>
        <w:rPr>
          <w:sz w:val="15"/>
          <w:szCs w:val="15"/>
        </w:rPr>
      </w:pPr>
      <w:r w:rsidRPr="001413AF">
        <w:rPr>
          <w:rStyle w:val="Znakiprzypiswdolnych"/>
          <w:rFonts w:ascii="Calibri" w:hAnsi="Calibri"/>
          <w:sz w:val="15"/>
          <w:szCs w:val="15"/>
        </w:rPr>
        <w:footnoteRef/>
      </w:r>
      <w:r w:rsidRPr="001413AF">
        <w:rPr>
          <w:rFonts w:eastAsia="Arial Unicode MS" w:cs="Calibri"/>
          <w:bCs/>
          <w:sz w:val="15"/>
          <w:szCs w:val="15"/>
        </w:rPr>
        <w:t>Osoby pracujące</w:t>
      </w:r>
      <w:r w:rsidRPr="001413AF">
        <w:rPr>
          <w:rFonts w:eastAsia="Arial Unicode MS" w:cs="Calibri"/>
          <w:sz w:val="15"/>
          <w:szCs w:val="15"/>
        </w:rPr>
        <w:t xml:space="preserve">- </w:t>
      </w:r>
      <w:r w:rsidR="001413AF" w:rsidRPr="001413AF">
        <w:rPr>
          <w:rFonts w:eastAsia="Arial Unicode MS" w:cs="Calibri"/>
          <w:sz w:val="15"/>
          <w:szCs w:val="15"/>
        </w:rPr>
        <w:t xml:space="preserve">osoby, które wykonują pracę, za którą otrzymują wynagrodzenie, z której czerpią zyski lub korzyści rodzinne lub osoby posiadające zatrudnienie lub prowadzące działalność na własny rachunek, które chwilowo nie pracowały ze względu na np. chorobę, urlop, spór pracowniczy czy kształcenie się lub szkolenie. Osoby prowadzące działalność gospodarczą, gospodarstwo rolne lub praktykę zawodową - są również uznawane za pracujących, o ile spełniony jest jeden z poniższych warunków: </w:t>
      </w:r>
      <w:r w:rsidR="001413AF" w:rsidRPr="001413AF">
        <w:rPr>
          <w:rFonts w:eastAsia="Arial Unicode MS" w:cs="Calibri"/>
          <w:sz w:val="15"/>
          <w:szCs w:val="15"/>
        </w:rPr>
        <w:t xml:space="preserve">  osoba pracuje w swojej działalności, praktyce zawodowej lub gospodarstwie rolnym w celu uzyskania dochodu, nawet jeżeli przedsiębiorstwo nie osiąga zysków; </w:t>
      </w:r>
      <w:r w:rsidR="001413AF" w:rsidRPr="001413AF">
        <w:rPr>
          <w:rFonts w:eastAsia="Arial Unicode MS" w:cs="Calibri"/>
          <w:sz w:val="15"/>
          <w:szCs w:val="15"/>
        </w:rPr>
        <w:t xml:space="preserve">  osoba poświęca czas na prowadzenie działalności gospodarczej, praktyki zawodowej czy gospodarstwa rolnego, nawet jeżeli nie zrealizowano żadnej sprzedaży lub usług i nic nie wyprodukowano (np: rolnik wykonujący prace w celu utrzymania swojego gospodarstwa; architekt spędzający czas w oczekiwaniu na klientów w swoim biurze; rybak naprawiający łódkę czy siatki rybackie, aby móc dalej pracować; osoby uczestniczące w konwencjach lub seminariach); </w:t>
      </w:r>
      <w:r w:rsidR="001413AF" w:rsidRPr="001413AF">
        <w:rPr>
          <w:rFonts w:eastAsia="Arial Unicode MS" w:cs="Calibri"/>
          <w:sz w:val="15"/>
          <w:szCs w:val="15"/>
        </w:rPr>
        <w:t>  osoba jest w trakcie zakładania działalności gospodarczej, gospodarstwa rolnego lub praktyki zawodowej; zalicza się do tego zakup lub instalację sprzętu, zamawianie towarów w ramach przygotowań do uruchomienia działalności.</w:t>
      </w:r>
    </w:p>
    <w:p w:rsidR="003D3F03" w:rsidRPr="007C7A95" w:rsidRDefault="003D3F03" w:rsidP="001413AF">
      <w:pPr>
        <w:suppressAutoHyphens/>
        <w:autoSpaceDE w:val="0"/>
        <w:spacing w:after="0" w:line="240" w:lineRule="auto"/>
        <w:ind w:left="567" w:right="5"/>
        <w:jc w:val="both"/>
        <w:rPr>
          <w:sz w:val="15"/>
          <w:szCs w:val="15"/>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2B67" w:rsidRDefault="000D45D3" w:rsidP="00DF2B67">
    <w:pPr>
      <w:pStyle w:val="Nagwek"/>
    </w:pPr>
    <w:r>
      <w:rPr>
        <w:noProof/>
        <w:lang w:eastAsia="pl-PL"/>
      </w:rPr>
      <w:drawing>
        <wp:inline distT="0" distB="0" distL="0" distR="0">
          <wp:extent cx="5760720" cy="869315"/>
          <wp:effectExtent l="0" t="0" r="0" b="698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86931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0"/>
        </w:tabs>
        <w:ind w:left="1571" w:hanging="360"/>
      </w:pPr>
      <w:rPr>
        <w:rFonts w:ascii="Symbol" w:hAnsi="Symbol"/>
        <w:b w:val="0"/>
        <w:bCs w:val="0"/>
      </w:rPr>
    </w:lvl>
  </w:abstractNum>
  <w:abstractNum w:abstractNumId="1">
    <w:nsid w:val="00000003"/>
    <w:multiLevelType w:val="singleLevel"/>
    <w:tmpl w:val="00000003"/>
    <w:name w:val="WW8Num3"/>
    <w:lvl w:ilvl="0">
      <w:start w:val="1"/>
      <w:numFmt w:val="decimal"/>
      <w:lvlText w:val="%1."/>
      <w:lvlJc w:val="left"/>
      <w:pPr>
        <w:tabs>
          <w:tab w:val="num" w:pos="0"/>
        </w:tabs>
        <w:ind w:left="720" w:hanging="360"/>
      </w:pPr>
      <w:rPr>
        <w:rFonts w:eastAsia="Times New Roman" w:cs="Calibri"/>
        <w:b w:val="0"/>
        <w:bCs w:val="0"/>
        <w:color w:val="000000"/>
        <w:sz w:val="21"/>
        <w:szCs w:val="21"/>
      </w:rPr>
    </w:lvl>
  </w:abstractNum>
  <w:abstractNum w:abstractNumId="2">
    <w:nsid w:val="00000004"/>
    <w:multiLevelType w:val="singleLevel"/>
    <w:tmpl w:val="00000004"/>
    <w:lvl w:ilvl="0">
      <w:start w:val="1"/>
      <w:numFmt w:val="decimal"/>
      <w:lvlText w:val="%1."/>
      <w:lvlJc w:val="left"/>
      <w:pPr>
        <w:tabs>
          <w:tab w:val="num" w:pos="0"/>
        </w:tabs>
        <w:ind w:left="720" w:hanging="360"/>
      </w:pPr>
      <w:rPr>
        <w:rFonts w:eastAsia="Times New Roman" w:cs="Calibri"/>
        <w:bCs/>
        <w:iCs/>
      </w:rPr>
    </w:lvl>
  </w:abstractNum>
  <w:abstractNum w:abstractNumId="3">
    <w:nsid w:val="00000005"/>
    <w:multiLevelType w:val="singleLevel"/>
    <w:tmpl w:val="00000005"/>
    <w:name w:val="WW8Num5"/>
    <w:lvl w:ilvl="0">
      <w:start w:val="1"/>
      <w:numFmt w:val="bullet"/>
      <w:lvlText w:val=""/>
      <w:lvlJc w:val="left"/>
      <w:pPr>
        <w:tabs>
          <w:tab w:val="num" w:pos="0"/>
        </w:tabs>
        <w:ind w:left="1080" w:hanging="360"/>
      </w:pPr>
      <w:rPr>
        <w:rFonts w:ascii="Symbol" w:hAnsi="Symbol" w:cs="Calibri"/>
        <w:iCs/>
      </w:rPr>
    </w:lvl>
  </w:abstractNum>
  <w:abstractNum w:abstractNumId="4">
    <w:nsid w:val="0000000F"/>
    <w:multiLevelType w:val="singleLevel"/>
    <w:tmpl w:val="0000000F"/>
    <w:name w:val="WW8Num15"/>
    <w:lvl w:ilvl="0">
      <w:start w:val="1"/>
      <w:numFmt w:val="lowerLetter"/>
      <w:lvlText w:val="%1)"/>
      <w:lvlJc w:val="left"/>
      <w:pPr>
        <w:tabs>
          <w:tab w:val="num" w:pos="0"/>
        </w:tabs>
        <w:ind w:left="1080" w:hanging="360"/>
      </w:pPr>
      <w:rPr>
        <w:rFonts w:ascii="Calibri" w:hAnsi="Calibri" w:cs="Calibri"/>
        <w:sz w:val="22"/>
        <w:szCs w:val="22"/>
      </w:rPr>
    </w:lvl>
  </w:abstractNum>
  <w:abstractNum w:abstractNumId="5">
    <w:nsid w:val="00000015"/>
    <w:multiLevelType w:val="singleLevel"/>
    <w:tmpl w:val="00000015"/>
    <w:name w:val="WW8Num22"/>
    <w:lvl w:ilvl="0">
      <w:start w:val="1"/>
      <w:numFmt w:val="lowerLetter"/>
      <w:lvlText w:val="%1)"/>
      <w:lvlJc w:val="left"/>
      <w:pPr>
        <w:tabs>
          <w:tab w:val="num" w:pos="0"/>
        </w:tabs>
        <w:ind w:left="1080" w:hanging="360"/>
      </w:pPr>
    </w:lvl>
  </w:abstractNum>
  <w:abstractNum w:abstractNumId="6">
    <w:nsid w:val="0000001D"/>
    <w:multiLevelType w:val="multilevel"/>
    <w:tmpl w:val="0000001D"/>
    <w:name w:val="WW8Num3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21"/>
    <w:multiLevelType w:val="multilevel"/>
    <w:tmpl w:val="8FF096E4"/>
    <w:name w:val="WW8Num34"/>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8">
    <w:nsid w:val="0AE3577B"/>
    <w:multiLevelType w:val="hybridMultilevel"/>
    <w:tmpl w:val="0F627022"/>
    <w:lvl w:ilvl="0" w:tplc="888AA010">
      <w:start w:val="3"/>
      <w:numFmt w:val="decimal"/>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2EC5092"/>
    <w:multiLevelType w:val="hybridMultilevel"/>
    <w:tmpl w:val="DCE60A7E"/>
    <w:lvl w:ilvl="0" w:tplc="5B58B4BA">
      <w:start w:val="3"/>
      <w:numFmt w:val="decimal"/>
      <w:lvlText w:val="%1."/>
      <w:lvlJc w:val="left"/>
      <w:pPr>
        <w:ind w:left="1080" w:hanging="72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15D6870"/>
    <w:multiLevelType w:val="hybridMultilevel"/>
    <w:tmpl w:val="6CF43BFE"/>
    <w:lvl w:ilvl="0" w:tplc="337C7F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675F7E07"/>
    <w:multiLevelType w:val="hybridMultilevel"/>
    <w:tmpl w:val="F52093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0E270DD"/>
    <w:multiLevelType w:val="multilevel"/>
    <w:tmpl w:val="8938B07A"/>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hint="default"/>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nsid w:val="7ED468B4"/>
    <w:multiLevelType w:val="multilevel"/>
    <w:tmpl w:val="E8386E9C"/>
    <w:lvl w:ilvl="0">
      <w:start w:val="1"/>
      <w:numFmt w:val="decimal"/>
      <w:lvlText w:val="%1."/>
      <w:lvlJc w:val="left"/>
      <w:pPr>
        <w:tabs>
          <w:tab w:val="num" w:pos="360"/>
        </w:tabs>
        <w:ind w:left="36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11"/>
  </w:num>
  <w:num w:numId="6">
    <w:abstractNumId w:val="9"/>
  </w:num>
  <w:num w:numId="7">
    <w:abstractNumId w:val="8"/>
  </w:num>
  <w:num w:numId="8">
    <w:abstractNumId w:val="4"/>
    <w:lvlOverride w:ilvl="0">
      <w:startOverride w:val="1"/>
    </w:lvlOverride>
  </w:num>
  <w:num w:numId="9">
    <w:abstractNumId w:val="5"/>
    <w:lvlOverride w:ilvl="0">
      <w:startOverride w:val="1"/>
    </w:lvlOverride>
  </w:num>
  <w:num w:numId="10">
    <w:abstractNumId w:val="12"/>
  </w:num>
  <w:num w:numId="11">
    <w:abstractNumId w:val="3"/>
    <w:lvlOverride w:ilvl="0">
      <w:startOverride w:val="1"/>
    </w:lvlOverride>
  </w:num>
  <w:num w:numId="12">
    <w:abstractNumId w:val="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3">
    <w:abstractNumId w:val="13"/>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58133F"/>
    <w:rsid w:val="00021783"/>
    <w:rsid w:val="00030D17"/>
    <w:rsid w:val="00037FBF"/>
    <w:rsid w:val="00041E86"/>
    <w:rsid w:val="00057926"/>
    <w:rsid w:val="00067215"/>
    <w:rsid w:val="00091F0A"/>
    <w:rsid w:val="000A05F9"/>
    <w:rsid w:val="000A608B"/>
    <w:rsid w:val="000C56C7"/>
    <w:rsid w:val="000C75D0"/>
    <w:rsid w:val="000D428B"/>
    <w:rsid w:val="000D45D3"/>
    <w:rsid w:val="000D55A9"/>
    <w:rsid w:val="000E3B13"/>
    <w:rsid w:val="000E51EC"/>
    <w:rsid w:val="00110108"/>
    <w:rsid w:val="00134A6B"/>
    <w:rsid w:val="001369CF"/>
    <w:rsid w:val="00137A2C"/>
    <w:rsid w:val="00140C44"/>
    <w:rsid w:val="001413AF"/>
    <w:rsid w:val="0015329F"/>
    <w:rsid w:val="00162467"/>
    <w:rsid w:val="001742D4"/>
    <w:rsid w:val="00181F19"/>
    <w:rsid w:val="00184EFB"/>
    <w:rsid w:val="00197135"/>
    <w:rsid w:val="001A6F3A"/>
    <w:rsid w:val="001B37F4"/>
    <w:rsid w:val="001C7B71"/>
    <w:rsid w:val="001D12BC"/>
    <w:rsid w:val="001D2650"/>
    <w:rsid w:val="001D450E"/>
    <w:rsid w:val="001D47E7"/>
    <w:rsid w:val="001E1E6A"/>
    <w:rsid w:val="001E4DA3"/>
    <w:rsid w:val="00210F42"/>
    <w:rsid w:val="0022178A"/>
    <w:rsid w:val="00225C0D"/>
    <w:rsid w:val="00227249"/>
    <w:rsid w:val="00232695"/>
    <w:rsid w:val="002343DA"/>
    <w:rsid w:val="00245450"/>
    <w:rsid w:val="00246E6B"/>
    <w:rsid w:val="00252487"/>
    <w:rsid w:val="002552E0"/>
    <w:rsid w:val="00262214"/>
    <w:rsid w:val="0027098F"/>
    <w:rsid w:val="0027600C"/>
    <w:rsid w:val="00286C61"/>
    <w:rsid w:val="00292797"/>
    <w:rsid w:val="002A3B68"/>
    <w:rsid w:val="002B4DD7"/>
    <w:rsid w:val="002B61B2"/>
    <w:rsid w:val="002E2257"/>
    <w:rsid w:val="002E6D4E"/>
    <w:rsid w:val="002F1737"/>
    <w:rsid w:val="00301A02"/>
    <w:rsid w:val="00302368"/>
    <w:rsid w:val="00312EB1"/>
    <w:rsid w:val="00313C99"/>
    <w:rsid w:val="00316A8D"/>
    <w:rsid w:val="00340347"/>
    <w:rsid w:val="00344F7A"/>
    <w:rsid w:val="0035334E"/>
    <w:rsid w:val="0035358C"/>
    <w:rsid w:val="00356732"/>
    <w:rsid w:val="00356D32"/>
    <w:rsid w:val="0036132C"/>
    <w:rsid w:val="003811D4"/>
    <w:rsid w:val="00383668"/>
    <w:rsid w:val="00386F6B"/>
    <w:rsid w:val="003933D9"/>
    <w:rsid w:val="003A7332"/>
    <w:rsid w:val="003B13EB"/>
    <w:rsid w:val="003B27CD"/>
    <w:rsid w:val="003C7861"/>
    <w:rsid w:val="003D0EB4"/>
    <w:rsid w:val="003D2B45"/>
    <w:rsid w:val="003D3F03"/>
    <w:rsid w:val="00401825"/>
    <w:rsid w:val="00407215"/>
    <w:rsid w:val="004102DC"/>
    <w:rsid w:val="00425329"/>
    <w:rsid w:val="00430BC9"/>
    <w:rsid w:val="0046498E"/>
    <w:rsid w:val="0047259E"/>
    <w:rsid w:val="0047523F"/>
    <w:rsid w:val="00481130"/>
    <w:rsid w:val="004814A9"/>
    <w:rsid w:val="00482067"/>
    <w:rsid w:val="004A288E"/>
    <w:rsid w:val="004A46B7"/>
    <w:rsid w:val="004B29DC"/>
    <w:rsid w:val="004C4347"/>
    <w:rsid w:val="004E1681"/>
    <w:rsid w:val="004E6FCE"/>
    <w:rsid w:val="004F2802"/>
    <w:rsid w:val="00501C18"/>
    <w:rsid w:val="00507AB8"/>
    <w:rsid w:val="00525728"/>
    <w:rsid w:val="005478C1"/>
    <w:rsid w:val="00551FBD"/>
    <w:rsid w:val="00552CB4"/>
    <w:rsid w:val="00557296"/>
    <w:rsid w:val="0058133F"/>
    <w:rsid w:val="005820DD"/>
    <w:rsid w:val="005840BC"/>
    <w:rsid w:val="0058504C"/>
    <w:rsid w:val="00585A8B"/>
    <w:rsid w:val="00591BF2"/>
    <w:rsid w:val="00595B23"/>
    <w:rsid w:val="005B69E0"/>
    <w:rsid w:val="005B77E7"/>
    <w:rsid w:val="005C0D75"/>
    <w:rsid w:val="006124E3"/>
    <w:rsid w:val="00671628"/>
    <w:rsid w:val="006A282F"/>
    <w:rsid w:val="006A2B4D"/>
    <w:rsid w:val="006A3C3D"/>
    <w:rsid w:val="006D7A6E"/>
    <w:rsid w:val="006F2C93"/>
    <w:rsid w:val="00706082"/>
    <w:rsid w:val="007240C6"/>
    <w:rsid w:val="00734F38"/>
    <w:rsid w:val="00746D94"/>
    <w:rsid w:val="00754F9F"/>
    <w:rsid w:val="00755F50"/>
    <w:rsid w:val="0076503B"/>
    <w:rsid w:val="00776AF2"/>
    <w:rsid w:val="00782F44"/>
    <w:rsid w:val="007B4CA7"/>
    <w:rsid w:val="007B4E1C"/>
    <w:rsid w:val="007C1088"/>
    <w:rsid w:val="007C5B65"/>
    <w:rsid w:val="007C7A95"/>
    <w:rsid w:val="007D0549"/>
    <w:rsid w:val="007E44B3"/>
    <w:rsid w:val="007E73E4"/>
    <w:rsid w:val="007F267A"/>
    <w:rsid w:val="007F52A9"/>
    <w:rsid w:val="008313F4"/>
    <w:rsid w:val="00831B9C"/>
    <w:rsid w:val="00833466"/>
    <w:rsid w:val="00843A34"/>
    <w:rsid w:val="00857BB8"/>
    <w:rsid w:val="00867CB0"/>
    <w:rsid w:val="00883E59"/>
    <w:rsid w:val="008863BD"/>
    <w:rsid w:val="008909E4"/>
    <w:rsid w:val="008A1951"/>
    <w:rsid w:val="008D5BF6"/>
    <w:rsid w:val="008E15DE"/>
    <w:rsid w:val="008E7355"/>
    <w:rsid w:val="008F0C72"/>
    <w:rsid w:val="008F2005"/>
    <w:rsid w:val="008F6486"/>
    <w:rsid w:val="00937FEC"/>
    <w:rsid w:val="00946E1A"/>
    <w:rsid w:val="00952C16"/>
    <w:rsid w:val="00960F1B"/>
    <w:rsid w:val="00963F95"/>
    <w:rsid w:val="00973A28"/>
    <w:rsid w:val="009A6301"/>
    <w:rsid w:val="009A6A46"/>
    <w:rsid w:val="009B1BC8"/>
    <w:rsid w:val="009C67F4"/>
    <w:rsid w:val="009D5454"/>
    <w:rsid w:val="009F194B"/>
    <w:rsid w:val="009F6CE7"/>
    <w:rsid w:val="00A019F6"/>
    <w:rsid w:val="00A11A0D"/>
    <w:rsid w:val="00A22C5E"/>
    <w:rsid w:val="00A27245"/>
    <w:rsid w:val="00A46AD7"/>
    <w:rsid w:val="00A5247F"/>
    <w:rsid w:val="00A747EB"/>
    <w:rsid w:val="00A83C6B"/>
    <w:rsid w:val="00A96B32"/>
    <w:rsid w:val="00AA42D5"/>
    <w:rsid w:val="00AB7DB0"/>
    <w:rsid w:val="00AC1104"/>
    <w:rsid w:val="00AC377D"/>
    <w:rsid w:val="00AD33B3"/>
    <w:rsid w:val="00AF5D02"/>
    <w:rsid w:val="00AF6BAA"/>
    <w:rsid w:val="00AF7345"/>
    <w:rsid w:val="00AF7F43"/>
    <w:rsid w:val="00B07F19"/>
    <w:rsid w:val="00B11DF3"/>
    <w:rsid w:val="00B248F5"/>
    <w:rsid w:val="00B446F7"/>
    <w:rsid w:val="00B471C9"/>
    <w:rsid w:val="00B47E9E"/>
    <w:rsid w:val="00B62353"/>
    <w:rsid w:val="00B63C95"/>
    <w:rsid w:val="00B67492"/>
    <w:rsid w:val="00B80DE5"/>
    <w:rsid w:val="00B86F5F"/>
    <w:rsid w:val="00B86FFB"/>
    <w:rsid w:val="00B969CD"/>
    <w:rsid w:val="00B96AA4"/>
    <w:rsid w:val="00BA5150"/>
    <w:rsid w:val="00BB1541"/>
    <w:rsid w:val="00BC3A90"/>
    <w:rsid w:val="00BC4CBB"/>
    <w:rsid w:val="00BD0C6B"/>
    <w:rsid w:val="00BD27DB"/>
    <w:rsid w:val="00C14A22"/>
    <w:rsid w:val="00C209ED"/>
    <w:rsid w:val="00C269D6"/>
    <w:rsid w:val="00C301EA"/>
    <w:rsid w:val="00C51CBB"/>
    <w:rsid w:val="00C67722"/>
    <w:rsid w:val="00C74760"/>
    <w:rsid w:val="00C8423F"/>
    <w:rsid w:val="00C93685"/>
    <w:rsid w:val="00CA1E77"/>
    <w:rsid w:val="00CA28CC"/>
    <w:rsid w:val="00CC169E"/>
    <w:rsid w:val="00CD6FD0"/>
    <w:rsid w:val="00CF4046"/>
    <w:rsid w:val="00D10789"/>
    <w:rsid w:val="00D171D1"/>
    <w:rsid w:val="00D2458E"/>
    <w:rsid w:val="00D325A0"/>
    <w:rsid w:val="00D461E3"/>
    <w:rsid w:val="00D47C27"/>
    <w:rsid w:val="00D50BC5"/>
    <w:rsid w:val="00D57A6C"/>
    <w:rsid w:val="00D57C09"/>
    <w:rsid w:val="00D64F8B"/>
    <w:rsid w:val="00D86C79"/>
    <w:rsid w:val="00D914A8"/>
    <w:rsid w:val="00D948F9"/>
    <w:rsid w:val="00DA0E95"/>
    <w:rsid w:val="00DB2C45"/>
    <w:rsid w:val="00DB51D2"/>
    <w:rsid w:val="00DB53F3"/>
    <w:rsid w:val="00DC568F"/>
    <w:rsid w:val="00DC5890"/>
    <w:rsid w:val="00DF2B67"/>
    <w:rsid w:val="00DF5F33"/>
    <w:rsid w:val="00E0343A"/>
    <w:rsid w:val="00E32261"/>
    <w:rsid w:val="00E363A4"/>
    <w:rsid w:val="00E5269B"/>
    <w:rsid w:val="00E5690C"/>
    <w:rsid w:val="00E7351A"/>
    <w:rsid w:val="00E75F31"/>
    <w:rsid w:val="00E87F6B"/>
    <w:rsid w:val="00EA5944"/>
    <w:rsid w:val="00EB7BFD"/>
    <w:rsid w:val="00EC6600"/>
    <w:rsid w:val="00ED0476"/>
    <w:rsid w:val="00F03C64"/>
    <w:rsid w:val="00F07AB6"/>
    <w:rsid w:val="00F20616"/>
    <w:rsid w:val="00F22675"/>
    <w:rsid w:val="00F63EA4"/>
    <w:rsid w:val="00F8386F"/>
    <w:rsid w:val="00F878F5"/>
    <w:rsid w:val="00F920D6"/>
    <w:rsid w:val="00F9326E"/>
    <w:rsid w:val="00F97F0C"/>
    <w:rsid w:val="00FB0F46"/>
    <w:rsid w:val="00FB6F3D"/>
    <w:rsid w:val="00FC4078"/>
    <w:rsid w:val="00FC570A"/>
    <w:rsid w:val="00FD5DDF"/>
    <w:rsid w:val="00FF447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rules v:ext="edit">
        <o:r id="V:Rule7" type="connector" idref="#Łącznik prosty ze strzałką 7"/>
        <o:r id="V:Rule8" type="connector" idref="#Łącznik prosty ze strzałką 1"/>
        <o:r id="V:Rule9" type="connector" idref="#Łącznik prosty ze strzałką 6"/>
        <o:r id="V:Rule10" type="connector" idref="#Łącznik prosty ze strzałką 2"/>
        <o:r id="V:Rule11" type="connector" idref="#Łącznik prosty ze strzałką 5"/>
        <o:r id="V:Rule12" type="connector" idref="#Łącznik prosty ze strzałką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914A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D05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D0549"/>
  </w:style>
  <w:style w:type="paragraph" w:styleId="Stopka">
    <w:name w:val="footer"/>
    <w:basedOn w:val="Normalny"/>
    <w:link w:val="StopkaZnak"/>
    <w:uiPriority w:val="99"/>
    <w:unhideWhenUsed/>
    <w:rsid w:val="007D05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D0549"/>
  </w:style>
  <w:style w:type="character" w:styleId="Hipercze">
    <w:name w:val="Hyperlink"/>
    <w:uiPriority w:val="99"/>
    <w:unhideWhenUsed/>
    <w:rsid w:val="002552E0"/>
    <w:rPr>
      <w:color w:val="0000FF"/>
      <w:u w:val="single"/>
    </w:rPr>
  </w:style>
  <w:style w:type="paragraph" w:styleId="Tekstprzypisudolnego">
    <w:name w:val="footnote text"/>
    <w:basedOn w:val="Normalny"/>
    <w:link w:val="TekstprzypisudolnegoZnak"/>
    <w:uiPriority w:val="99"/>
    <w:semiHidden/>
    <w:unhideWhenUsed/>
    <w:rsid w:val="0046498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6498E"/>
    <w:rPr>
      <w:sz w:val="20"/>
      <w:szCs w:val="20"/>
    </w:rPr>
  </w:style>
  <w:style w:type="character" w:customStyle="1" w:styleId="Znakiprzypiswdolnych">
    <w:name w:val="Znaki przypisów dolnych"/>
    <w:rsid w:val="0046498E"/>
    <w:rPr>
      <w:vertAlign w:val="superscript"/>
    </w:rPr>
  </w:style>
  <w:style w:type="paragraph" w:styleId="Akapitzlist">
    <w:name w:val="List Paragraph"/>
    <w:basedOn w:val="Normalny"/>
    <w:uiPriority w:val="34"/>
    <w:qFormat/>
    <w:rsid w:val="00551FBD"/>
    <w:pPr>
      <w:ind w:left="720"/>
      <w:contextualSpacing/>
    </w:pPr>
  </w:style>
  <w:style w:type="character" w:customStyle="1" w:styleId="email">
    <w:name w:val="email"/>
    <w:basedOn w:val="Domylnaczcionkaakapitu"/>
    <w:rsid w:val="007E73E4"/>
  </w:style>
  <w:style w:type="paragraph" w:customStyle="1" w:styleId="Standard">
    <w:name w:val="Standard"/>
    <w:rsid w:val="00B248F5"/>
    <w:pPr>
      <w:suppressAutoHyphens/>
      <w:spacing w:after="5" w:line="264" w:lineRule="auto"/>
      <w:ind w:left="368" w:right="5" w:hanging="368"/>
      <w:jc w:val="both"/>
    </w:pPr>
    <w:rPr>
      <w:rFonts w:ascii="Arial" w:eastAsia="Arial" w:hAnsi="Arial" w:cs="Arial"/>
      <w:color w:val="000000"/>
      <w:kern w:val="1"/>
      <w:lang w:eastAsia="ar-SA"/>
    </w:rPr>
  </w:style>
  <w:style w:type="table" w:styleId="Tabela-Siatka">
    <w:name w:val="Table Grid"/>
    <w:basedOn w:val="Standardowy"/>
    <w:uiPriority w:val="39"/>
    <w:rsid w:val="00963F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754F9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54F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lodzkie.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74889-8F16-48F0-9735-413073EB9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7</Pages>
  <Words>2187</Words>
  <Characters>13124</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Strzelczyk</dc:creator>
  <cp:keywords/>
  <dc:description/>
  <cp:lastModifiedBy>Rafał Augustyniak</cp:lastModifiedBy>
  <cp:revision>305</cp:revision>
  <dcterms:created xsi:type="dcterms:W3CDTF">2019-06-25T11:36:00Z</dcterms:created>
  <dcterms:modified xsi:type="dcterms:W3CDTF">2022-07-25T07:31:00Z</dcterms:modified>
</cp:coreProperties>
</file>